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84" w:type="pct"/>
        <w:tblInd w:w="108" w:type="dxa"/>
        <w:tblLook w:val="04A0" w:firstRow="1" w:lastRow="0" w:firstColumn="1" w:lastColumn="0" w:noHBand="0" w:noVBand="1"/>
      </w:tblPr>
      <w:tblGrid>
        <w:gridCol w:w="3742"/>
        <w:gridCol w:w="5770"/>
      </w:tblGrid>
      <w:tr w:rsidR="0085166A" w:rsidRPr="009826F4" w14:paraId="266D9083" w14:textId="77777777" w:rsidTr="00AE5DB4">
        <w:trPr>
          <w:trHeight w:val="842"/>
        </w:trPr>
        <w:tc>
          <w:tcPr>
            <w:tcW w:w="1967" w:type="pct"/>
          </w:tcPr>
          <w:p w14:paraId="77BB6604" w14:textId="77777777" w:rsidR="0085166A" w:rsidRPr="009826F4" w:rsidRDefault="0076052C" w:rsidP="003302AF">
            <w:pPr>
              <w:ind w:left="-107" w:right="-113" w:hanging="6"/>
              <w:jc w:val="center"/>
              <w:rPr>
                <w:sz w:val="26"/>
                <w:szCs w:val="26"/>
                <w:lang w:val="en-US"/>
              </w:rPr>
            </w:pPr>
            <w:r w:rsidRPr="009826F4">
              <w:rPr>
                <w:sz w:val="26"/>
                <w:szCs w:val="26"/>
                <w:lang w:val="fr-FR"/>
              </w:rPr>
              <w:t xml:space="preserve">UBND </w:t>
            </w:r>
            <w:r w:rsidR="009826F4" w:rsidRPr="009826F4">
              <w:rPr>
                <w:sz w:val="26"/>
                <w:szCs w:val="26"/>
                <w:lang w:val="fr-FR"/>
              </w:rPr>
              <w:t>PHƯỜNG CHƯƠNG MỸ</w:t>
            </w:r>
          </w:p>
          <w:p w14:paraId="6B45A974" w14:textId="4809D3D9" w:rsidR="0085166A" w:rsidRPr="009826F4" w:rsidRDefault="00790A00" w:rsidP="003302AF">
            <w:pPr>
              <w:ind w:left="-107" w:right="-113" w:hanging="6"/>
              <w:jc w:val="center"/>
              <w:rPr>
                <w:b/>
                <w:sz w:val="28"/>
                <w:szCs w:val="28"/>
                <w:lang w:val="en-US"/>
              </w:rPr>
            </w:pPr>
            <w:r>
              <w:rPr>
                <w:b/>
                <w:noProof/>
                <w:sz w:val="28"/>
                <w:szCs w:val="28"/>
                <w:lang w:val="en-US" w:eastAsia="en-US"/>
              </w:rPr>
              <mc:AlternateContent>
                <mc:Choice Requires="wps">
                  <w:drawing>
                    <wp:anchor distT="4294967295" distB="4294967295" distL="114300" distR="114300" simplePos="0" relativeHeight="251656192" behindDoc="0" locked="0" layoutInCell="1" allowOverlap="1" wp14:anchorId="230815C5" wp14:editId="5771530E">
                      <wp:simplePos x="0" y="0"/>
                      <wp:positionH relativeFrom="column">
                        <wp:posOffset>796290</wp:posOffset>
                      </wp:positionH>
                      <wp:positionV relativeFrom="paragraph">
                        <wp:posOffset>222885</wp:posOffset>
                      </wp:positionV>
                      <wp:extent cx="609600" cy="0"/>
                      <wp:effectExtent l="0" t="0" r="0" b="0"/>
                      <wp:wrapNone/>
                      <wp:docPr id="473"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2E8DB100" id="_x0000_t32" coordsize="21600,21600" o:spt="32" o:oned="t" path="m,l21600,21600e" filled="f">
                      <v:path arrowok="t" fillok="f" o:connecttype="none"/>
                      <o:lock v:ext="edit" shapetype="t"/>
                    </v:shapetype>
                    <v:shape id="Straight Arrow Connector 4" o:spid="_x0000_s1026" type="#_x0000_t32" style="position:absolute;margin-left:62.7pt;margin-top:17.55pt;width:48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"/>
                  </w:pict>
                </mc:Fallback>
              </mc:AlternateContent>
            </w:r>
            <w:r w:rsidR="008153F4" w:rsidRPr="009826F4">
              <w:rPr>
                <w:b/>
                <w:sz w:val="28"/>
                <w:szCs w:val="28"/>
                <w:lang w:val="en-US"/>
              </w:rPr>
              <w:t>TRẠM Y TẾ</w:t>
            </w:r>
          </w:p>
        </w:tc>
        <w:tc>
          <w:tcPr>
            <w:tcW w:w="3033" w:type="pct"/>
          </w:tcPr>
          <w:p w14:paraId="6A82A6AC" w14:textId="77777777" w:rsidR="0085166A" w:rsidRPr="009826F4" w:rsidRDefault="0085166A" w:rsidP="009826F4">
            <w:pPr>
              <w:jc w:val="center"/>
              <w:rPr>
                <w:b/>
                <w:color w:val="000000"/>
                <w:sz w:val="26"/>
                <w:szCs w:val="26"/>
                <w:lang w:val="nl-NL"/>
              </w:rPr>
            </w:pPr>
            <w:r w:rsidRPr="009826F4">
              <w:rPr>
                <w:b/>
                <w:color w:val="000000"/>
                <w:sz w:val="26"/>
                <w:szCs w:val="26"/>
                <w:lang w:val="nl-NL"/>
              </w:rPr>
              <w:t>CỘNG HÒA XÃ  HỘI CHỦ NGHĨA VIỆT NAM</w:t>
            </w:r>
          </w:p>
          <w:p w14:paraId="3141051A" w14:textId="0A059232" w:rsidR="0085166A" w:rsidRPr="009826F4" w:rsidRDefault="00790A00" w:rsidP="009826F4">
            <w:pPr>
              <w:jc w:val="center"/>
              <w:rPr>
                <w:b/>
                <w:color w:val="000000"/>
                <w:sz w:val="28"/>
                <w:szCs w:val="28"/>
                <w:lang w:val="nl-NL"/>
              </w:rPr>
            </w:pPr>
            <w:r>
              <w:rPr>
                <w:noProof/>
                <w:sz w:val="28"/>
                <w:szCs w:val="28"/>
                <w:lang w:val="en-US" w:eastAsia="en-US"/>
              </w:rPr>
              <mc:AlternateContent>
                <mc:Choice Requires="wps">
                  <w:drawing>
                    <wp:anchor distT="4294967292" distB="4294967292" distL="114300" distR="114300" simplePos="0" relativeHeight="251663360" behindDoc="0" locked="0" layoutInCell="1" allowOverlap="1" wp14:anchorId="0837FC5D" wp14:editId="32448741">
                      <wp:simplePos x="0" y="0"/>
                      <wp:positionH relativeFrom="column">
                        <wp:posOffset>704850</wp:posOffset>
                      </wp:positionH>
                      <wp:positionV relativeFrom="paragraph">
                        <wp:posOffset>213995</wp:posOffset>
                      </wp:positionV>
                      <wp:extent cx="2091055"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1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7144345" id="Straight Connector 2" o:spid="_x0000_s1026" style="position:absolute;flip:y;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5pt,16.85pt" to="220.1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"/>
                  </w:pict>
                </mc:Fallback>
              </mc:AlternateContent>
            </w:r>
            <w:r w:rsidR="0085166A" w:rsidRPr="009826F4">
              <w:rPr>
                <w:b/>
                <w:color w:val="000000"/>
                <w:sz w:val="28"/>
                <w:szCs w:val="28"/>
                <w:lang w:val="nl-NL"/>
              </w:rPr>
              <w:t>Độc lậ</w:t>
            </w:r>
            <w:r w:rsidR="009826F4">
              <w:rPr>
                <w:b/>
                <w:color w:val="000000"/>
                <w:sz w:val="28"/>
                <w:szCs w:val="28"/>
                <w:lang w:val="nl-NL"/>
              </w:rPr>
              <w:t>p -</w:t>
            </w:r>
            <w:r w:rsidR="0085166A" w:rsidRPr="009826F4">
              <w:rPr>
                <w:b/>
                <w:color w:val="000000"/>
                <w:sz w:val="28"/>
                <w:szCs w:val="28"/>
                <w:lang w:val="nl-NL"/>
              </w:rPr>
              <w:t xml:space="preserve"> Tự</w:t>
            </w:r>
            <w:r w:rsidR="009826F4">
              <w:rPr>
                <w:b/>
                <w:color w:val="000000"/>
                <w:sz w:val="28"/>
                <w:szCs w:val="28"/>
                <w:lang w:val="nl-NL"/>
              </w:rPr>
              <w:t xml:space="preserve"> do -</w:t>
            </w:r>
            <w:r w:rsidR="0085166A" w:rsidRPr="009826F4">
              <w:rPr>
                <w:b/>
                <w:color w:val="000000"/>
                <w:sz w:val="28"/>
                <w:szCs w:val="28"/>
                <w:lang w:val="nl-NL"/>
              </w:rPr>
              <w:t xml:space="preserve"> Hạnh phúc</w:t>
            </w:r>
          </w:p>
        </w:tc>
      </w:tr>
      <w:tr w:rsidR="0085166A" w:rsidRPr="009826F4" w14:paraId="5A90ED4E" w14:textId="77777777" w:rsidTr="00AE5DB4">
        <w:trPr>
          <w:trHeight w:val="540"/>
        </w:trPr>
        <w:tc>
          <w:tcPr>
            <w:tcW w:w="1967" w:type="pct"/>
          </w:tcPr>
          <w:p w14:paraId="544DB1CD" w14:textId="3D829BF2" w:rsidR="0085166A" w:rsidRPr="009826F4" w:rsidRDefault="0085166A" w:rsidP="003302AF">
            <w:pPr>
              <w:jc w:val="center"/>
              <w:rPr>
                <w:color w:val="000000"/>
                <w:sz w:val="28"/>
                <w:szCs w:val="28"/>
                <w:lang w:val="en-US"/>
              </w:rPr>
            </w:pPr>
            <w:r w:rsidRPr="009826F4">
              <w:rPr>
                <w:color w:val="000000"/>
                <w:sz w:val="28"/>
                <w:szCs w:val="28"/>
                <w:lang w:val="nl-NL"/>
              </w:rPr>
              <w:t xml:space="preserve">  Số: </w:t>
            </w:r>
            <w:r w:rsidR="00274E15">
              <w:rPr>
                <w:color w:val="000000"/>
                <w:sz w:val="28"/>
                <w:szCs w:val="28"/>
                <w:lang w:val="nl-NL"/>
              </w:rPr>
              <w:t xml:space="preserve"> </w:t>
            </w:r>
            <w:r w:rsidR="000C2D5B">
              <w:rPr>
                <w:color w:val="000000"/>
                <w:sz w:val="28"/>
                <w:szCs w:val="28"/>
                <w:lang w:val="nl-NL"/>
              </w:rPr>
              <w:t xml:space="preserve">      </w:t>
            </w:r>
            <w:r w:rsidRPr="009826F4">
              <w:rPr>
                <w:color w:val="000000"/>
                <w:sz w:val="28"/>
                <w:szCs w:val="28"/>
                <w:lang w:val="nl-NL"/>
              </w:rPr>
              <w:t>/</w:t>
            </w:r>
            <w:r w:rsidR="009826F4">
              <w:rPr>
                <w:color w:val="000000"/>
                <w:sz w:val="28"/>
                <w:szCs w:val="28"/>
                <w:lang w:val="nl-NL"/>
              </w:rPr>
              <w:t>TM-TYT</w:t>
            </w:r>
          </w:p>
          <w:p w14:paraId="43AAF8DD" w14:textId="06B1BC58" w:rsidR="00533BB1" w:rsidRPr="00AE5DB4" w:rsidRDefault="00533BB1" w:rsidP="00B22FB9">
            <w:pPr>
              <w:jc w:val="center"/>
              <w:rPr>
                <w:sz w:val="24"/>
                <w:szCs w:val="24"/>
              </w:rPr>
            </w:pPr>
            <w:r w:rsidRPr="00AE5DB4">
              <w:rPr>
                <w:color w:val="000000"/>
                <w:sz w:val="24"/>
                <w:szCs w:val="24"/>
              </w:rPr>
              <w:t>V</w:t>
            </w:r>
            <w:r w:rsidR="00EC6192" w:rsidRPr="00AE5DB4">
              <w:rPr>
                <w:color w:val="000000"/>
                <w:sz w:val="24"/>
                <w:szCs w:val="24"/>
              </w:rPr>
              <w:t>/</w:t>
            </w:r>
            <w:r w:rsidRPr="00AE5DB4">
              <w:rPr>
                <w:color w:val="000000"/>
                <w:sz w:val="24"/>
                <w:szCs w:val="24"/>
              </w:rPr>
              <w:t xml:space="preserve">v </w:t>
            </w:r>
            <w:r w:rsidR="009826F4" w:rsidRPr="00AE5DB4">
              <w:rPr>
                <w:color w:val="000000"/>
                <w:sz w:val="24"/>
                <w:szCs w:val="24"/>
              </w:rPr>
              <w:t>đề nghị</w:t>
            </w:r>
            <w:r w:rsidRPr="00AE5DB4">
              <w:rPr>
                <w:color w:val="000000"/>
                <w:sz w:val="24"/>
                <w:szCs w:val="24"/>
              </w:rPr>
              <w:t xml:space="preserve"> báo</w:t>
            </w:r>
            <w:r w:rsidR="000F4755" w:rsidRPr="00AE5DB4">
              <w:rPr>
                <w:color w:val="000000"/>
                <w:sz w:val="24"/>
                <w:szCs w:val="24"/>
              </w:rPr>
              <w:t xml:space="preserve"> giá</w:t>
            </w:r>
            <w:r w:rsidR="00EF6DB4" w:rsidRPr="00AE5DB4">
              <w:rPr>
                <w:color w:val="000000"/>
                <w:sz w:val="24"/>
                <w:szCs w:val="24"/>
              </w:rPr>
              <w:t xml:space="preserve"> </w:t>
            </w:r>
            <w:r w:rsidR="00B642E0">
              <w:rPr>
                <w:color w:val="000000"/>
                <w:sz w:val="24"/>
                <w:szCs w:val="24"/>
              </w:rPr>
              <w:t>thuê bàn, ghế, phông bạt phục vụ điểm KSK toàn dân</w:t>
            </w:r>
            <w:r w:rsidR="00A74EC4" w:rsidRPr="00A74EC4">
              <w:rPr>
                <w:sz w:val="24"/>
                <w:szCs w:val="24"/>
              </w:rPr>
              <w:t xml:space="preserve"> </w:t>
            </w:r>
            <w:r w:rsidR="00B642E0">
              <w:rPr>
                <w:sz w:val="24"/>
                <w:szCs w:val="24"/>
              </w:rPr>
              <w:t>tại phường Chương Mỹ</w:t>
            </w:r>
          </w:p>
          <w:p w14:paraId="111A05A3" w14:textId="77777777" w:rsidR="0085166A" w:rsidRPr="009826F4" w:rsidRDefault="0085166A" w:rsidP="003302AF">
            <w:pPr>
              <w:jc w:val="center"/>
              <w:rPr>
                <w:color w:val="000000"/>
                <w:sz w:val="28"/>
                <w:szCs w:val="28"/>
              </w:rPr>
            </w:pPr>
          </w:p>
        </w:tc>
        <w:tc>
          <w:tcPr>
            <w:tcW w:w="3033" w:type="pct"/>
          </w:tcPr>
          <w:p w14:paraId="2E56FF67" w14:textId="660F180D" w:rsidR="0085166A" w:rsidRPr="009826F4" w:rsidRDefault="00135F27" w:rsidP="008250E8">
            <w:pPr>
              <w:jc w:val="right"/>
              <w:rPr>
                <w:i/>
                <w:color w:val="000000"/>
                <w:sz w:val="28"/>
                <w:szCs w:val="28"/>
              </w:rPr>
            </w:pPr>
            <w:r>
              <w:rPr>
                <w:i/>
                <w:color w:val="000000"/>
                <w:sz w:val="28"/>
                <w:szCs w:val="28"/>
                <w:lang w:val="nl-NL"/>
              </w:rPr>
              <w:t>Chương Mỹ</w:t>
            </w:r>
            <w:r w:rsidR="0085166A" w:rsidRPr="009826F4">
              <w:rPr>
                <w:i/>
                <w:color w:val="000000"/>
                <w:sz w:val="28"/>
                <w:szCs w:val="28"/>
                <w:lang w:val="nl-NL"/>
              </w:rPr>
              <w:t xml:space="preserve">, </w:t>
            </w:r>
            <w:r w:rsidR="00D05508" w:rsidRPr="009826F4">
              <w:rPr>
                <w:i/>
                <w:sz w:val="28"/>
                <w:szCs w:val="28"/>
                <w:lang w:val="nl-NL"/>
              </w:rPr>
              <w:t>ngày</w:t>
            </w:r>
            <w:r w:rsidR="00D21238" w:rsidRPr="009826F4">
              <w:rPr>
                <w:i/>
                <w:sz w:val="28"/>
                <w:szCs w:val="28"/>
                <w:lang w:val="nl-NL"/>
              </w:rPr>
              <w:t xml:space="preserve"> </w:t>
            </w:r>
            <w:r w:rsidR="00B642E0">
              <w:rPr>
                <w:i/>
                <w:sz w:val="28"/>
                <w:szCs w:val="28"/>
                <w:lang w:val="nl-NL"/>
              </w:rPr>
              <w:t>18</w:t>
            </w:r>
            <w:r w:rsidR="009826F4" w:rsidRPr="009826F4">
              <w:rPr>
                <w:i/>
                <w:sz w:val="28"/>
                <w:szCs w:val="28"/>
                <w:lang w:val="nl-NL"/>
              </w:rPr>
              <w:t xml:space="preserve"> </w:t>
            </w:r>
            <w:r w:rsidR="00D21238" w:rsidRPr="009826F4">
              <w:rPr>
                <w:i/>
                <w:sz w:val="28"/>
                <w:szCs w:val="28"/>
                <w:lang w:val="nl-NL"/>
              </w:rPr>
              <w:t>thán</w:t>
            </w:r>
            <w:r w:rsidR="00383C3F" w:rsidRPr="009826F4">
              <w:rPr>
                <w:i/>
                <w:sz w:val="28"/>
                <w:szCs w:val="28"/>
                <w:lang w:val="nl-NL"/>
              </w:rPr>
              <w:t xml:space="preserve">g </w:t>
            </w:r>
            <w:r w:rsidR="00B642E0">
              <w:rPr>
                <w:i/>
                <w:sz w:val="28"/>
                <w:szCs w:val="28"/>
                <w:lang w:val="nl-NL"/>
              </w:rPr>
              <w:t>9</w:t>
            </w:r>
            <w:r w:rsidR="00EF6DB4" w:rsidRPr="009826F4">
              <w:rPr>
                <w:i/>
                <w:sz w:val="28"/>
                <w:szCs w:val="28"/>
                <w:lang w:val="nl-NL"/>
              </w:rPr>
              <w:t xml:space="preserve"> </w:t>
            </w:r>
            <w:r w:rsidR="0085166A" w:rsidRPr="009826F4">
              <w:rPr>
                <w:i/>
                <w:sz w:val="28"/>
                <w:szCs w:val="28"/>
                <w:lang w:val="nl-NL"/>
              </w:rPr>
              <w:t>năm 202</w:t>
            </w:r>
            <w:r w:rsidR="00D97398" w:rsidRPr="009826F4">
              <w:rPr>
                <w:i/>
                <w:sz w:val="28"/>
                <w:szCs w:val="28"/>
              </w:rPr>
              <w:t>6</w:t>
            </w:r>
          </w:p>
        </w:tc>
      </w:tr>
    </w:tbl>
    <w:p w14:paraId="04ECAFD7" w14:textId="728432F9" w:rsidR="002D110B" w:rsidRPr="00ED4883" w:rsidRDefault="002D110B" w:rsidP="00834C81">
      <w:pPr>
        <w:pStyle w:val="BodyText"/>
        <w:kinsoku w:val="0"/>
        <w:overflowPunct w:val="0"/>
        <w:spacing w:before="0" w:after="120"/>
        <w:ind w:firstLine="709"/>
        <w:jc w:val="center"/>
        <w:rPr>
          <w:b/>
          <w:spacing w:val="-5"/>
          <w:sz w:val="28"/>
          <w:szCs w:val="28"/>
        </w:rPr>
      </w:pPr>
      <w:r w:rsidRPr="00ED4883">
        <w:rPr>
          <w:sz w:val="28"/>
          <w:szCs w:val="28"/>
        </w:rPr>
        <w:t>Kính</w:t>
      </w:r>
      <w:r w:rsidR="00632476">
        <w:rPr>
          <w:sz w:val="28"/>
          <w:szCs w:val="28"/>
        </w:rPr>
        <w:t xml:space="preserve"> </w:t>
      </w:r>
      <w:r w:rsidRPr="00ED4883">
        <w:rPr>
          <w:sz w:val="28"/>
          <w:szCs w:val="28"/>
        </w:rPr>
        <w:t>gửi:</w:t>
      </w:r>
      <w:r w:rsidR="00BB676D">
        <w:rPr>
          <w:sz w:val="28"/>
          <w:szCs w:val="28"/>
        </w:rPr>
        <w:t xml:space="preserve"> </w:t>
      </w:r>
      <w:r w:rsidRPr="00ED4883">
        <w:rPr>
          <w:bCs/>
          <w:sz w:val="28"/>
          <w:szCs w:val="28"/>
        </w:rPr>
        <w:t>Các</w:t>
      </w:r>
      <w:r w:rsidR="00BB676D">
        <w:rPr>
          <w:bCs/>
          <w:sz w:val="28"/>
          <w:szCs w:val="28"/>
        </w:rPr>
        <w:t xml:space="preserve"> </w:t>
      </w:r>
      <w:r w:rsidR="00AB6CBC">
        <w:rPr>
          <w:bCs/>
          <w:sz w:val="28"/>
          <w:szCs w:val="28"/>
        </w:rPr>
        <w:t>Công ty</w:t>
      </w:r>
      <w:r w:rsidR="00B642E0">
        <w:rPr>
          <w:bCs/>
          <w:sz w:val="28"/>
          <w:szCs w:val="28"/>
        </w:rPr>
        <w:t>, Hộ</w:t>
      </w:r>
      <w:r w:rsidR="00AB6CBC">
        <w:rPr>
          <w:bCs/>
          <w:sz w:val="28"/>
          <w:szCs w:val="28"/>
        </w:rPr>
        <w:t xml:space="preserve"> kinh doanh </w:t>
      </w:r>
      <w:r w:rsidR="00B642E0">
        <w:rPr>
          <w:sz w:val="28"/>
          <w:szCs w:val="28"/>
        </w:rPr>
        <w:t>dịch vụ cho thuê</w:t>
      </w:r>
      <w:r w:rsidR="00B642E0" w:rsidRPr="00B642E0">
        <w:rPr>
          <w:color w:val="000000"/>
          <w:sz w:val="24"/>
          <w:szCs w:val="24"/>
        </w:rPr>
        <w:t xml:space="preserve"> </w:t>
      </w:r>
      <w:r w:rsidR="00B642E0" w:rsidRPr="00B642E0">
        <w:rPr>
          <w:color w:val="000000"/>
          <w:sz w:val="28"/>
          <w:szCs w:val="28"/>
        </w:rPr>
        <w:t>thuê bàn, ghế, phông bạt</w:t>
      </w:r>
    </w:p>
    <w:p w14:paraId="0722912B" w14:textId="77777777" w:rsidR="002D110B" w:rsidRPr="00894D6B" w:rsidRDefault="002D110B" w:rsidP="003C48EC">
      <w:pPr>
        <w:pStyle w:val="BodyText"/>
        <w:kinsoku w:val="0"/>
        <w:overflowPunct w:val="0"/>
        <w:spacing w:before="0"/>
        <w:ind w:firstLine="709"/>
        <w:rPr>
          <w:spacing w:val="-5"/>
          <w:sz w:val="12"/>
          <w:szCs w:val="28"/>
        </w:rPr>
      </w:pPr>
    </w:p>
    <w:p w14:paraId="5427CBBA" w14:textId="1913306B" w:rsidR="002D110B" w:rsidRPr="002C7A97" w:rsidRDefault="00251687" w:rsidP="00C15F18">
      <w:pPr>
        <w:spacing w:before="60"/>
        <w:ind w:firstLine="567"/>
        <w:jc w:val="both"/>
        <w:rPr>
          <w:rStyle w:val="fontstyle01"/>
          <w:rFonts w:ascii="Times New Roman" w:hAnsi="Times New Roman"/>
          <w:color w:val="auto"/>
          <w:sz w:val="28"/>
          <w:szCs w:val="28"/>
        </w:rPr>
      </w:pPr>
      <w:r>
        <w:rPr>
          <w:sz w:val="28"/>
          <w:szCs w:val="28"/>
          <w:lang w:val="nl-NL"/>
        </w:rPr>
        <w:t xml:space="preserve">Thực hiện </w:t>
      </w:r>
      <w:r w:rsidRPr="00C844C6">
        <w:rPr>
          <w:iCs/>
          <w:sz w:val="28"/>
          <w:szCs w:val="28"/>
          <w:lang w:val="vi-VN"/>
        </w:rPr>
        <w:t>Kế hoạch số 6243/KH-SYT ngày 25/6/2026 của Sở Y tế Hà Nội về việc Khám sức khỏe định kỳ hoặc khám sàng lọc miễn phí ít nhất mỗi năm một lần cho người dân trên địa bàn thành phố Hà Nội năm 2026</w:t>
      </w:r>
      <w:r w:rsidR="00C844C6" w:rsidRPr="00C844C6">
        <w:rPr>
          <w:iCs/>
          <w:sz w:val="28"/>
          <w:szCs w:val="28"/>
          <w:lang w:val="en-US"/>
        </w:rPr>
        <w:t>.</w:t>
      </w:r>
      <w:r w:rsidR="00C844C6">
        <w:rPr>
          <w:i/>
          <w:sz w:val="28"/>
          <w:szCs w:val="28"/>
          <w:lang w:val="en-US"/>
        </w:rPr>
        <w:t xml:space="preserve"> </w:t>
      </w:r>
      <w:r w:rsidR="00AB6CBC" w:rsidRPr="002C7A97">
        <w:rPr>
          <w:sz w:val="28"/>
          <w:szCs w:val="28"/>
          <w:lang w:val="nl-NL"/>
        </w:rPr>
        <w:t xml:space="preserve">Trạm Y tế phường Chương Mỹ </w:t>
      </w:r>
      <w:r w:rsidR="00C15F18">
        <w:rPr>
          <w:sz w:val="28"/>
          <w:szCs w:val="28"/>
          <w:lang w:val="nl-NL"/>
        </w:rPr>
        <w:t xml:space="preserve">tổ chức </w:t>
      </w:r>
      <w:r w:rsidR="00473FD0" w:rsidRPr="00473FD0">
        <w:rPr>
          <w:color w:val="000000"/>
          <w:sz w:val="28"/>
          <w:szCs w:val="28"/>
        </w:rPr>
        <w:t>thuê bàn, ghế, phông bạt phục vụ điểm KSK toàn dân</w:t>
      </w:r>
      <w:r w:rsidR="00473FD0" w:rsidRPr="00473FD0">
        <w:rPr>
          <w:sz w:val="28"/>
          <w:szCs w:val="28"/>
        </w:rPr>
        <w:t xml:space="preserve"> tại phường Chương Mỹ</w:t>
      </w:r>
      <w:r w:rsidR="0084245D" w:rsidRPr="00473FD0">
        <w:rPr>
          <w:sz w:val="28"/>
          <w:szCs w:val="28"/>
          <w:lang w:val="nl-NL"/>
        </w:rPr>
        <w:t>.</w:t>
      </w:r>
      <w:r w:rsidR="0084245D">
        <w:rPr>
          <w:sz w:val="28"/>
          <w:szCs w:val="28"/>
          <w:lang w:val="nl-NL"/>
        </w:rPr>
        <w:t xml:space="preserve"> K</w:t>
      </w:r>
      <w:r w:rsidR="00AB6CBC" w:rsidRPr="002C7A97">
        <w:rPr>
          <w:sz w:val="28"/>
          <w:szCs w:val="28"/>
          <w:lang w:val="nl-NL"/>
        </w:rPr>
        <w:t xml:space="preserve">ính đề nghị các Công ty </w:t>
      </w:r>
      <w:r w:rsidR="00C67DD2">
        <w:rPr>
          <w:sz w:val="28"/>
          <w:szCs w:val="28"/>
          <w:lang w:val="nl-NL"/>
        </w:rPr>
        <w:t xml:space="preserve">kinh doanh </w:t>
      </w:r>
      <w:r w:rsidR="00111A0B">
        <w:rPr>
          <w:sz w:val="28"/>
          <w:szCs w:val="28"/>
        </w:rPr>
        <w:t>dich vụ</w:t>
      </w:r>
      <w:r w:rsidR="00C67DD2">
        <w:rPr>
          <w:sz w:val="28"/>
          <w:szCs w:val="28"/>
          <w:lang w:val="nl-NL"/>
        </w:rPr>
        <w:t xml:space="preserve"> </w:t>
      </w:r>
      <w:r w:rsidR="00AB6CBC" w:rsidRPr="002C7A97">
        <w:rPr>
          <w:sz w:val="28"/>
          <w:szCs w:val="28"/>
          <w:lang w:val="nl-NL"/>
        </w:rPr>
        <w:t>báo giá theo những yêu cầu sau</w:t>
      </w:r>
      <w:r w:rsidR="002D110B" w:rsidRPr="002C7A97">
        <w:rPr>
          <w:rStyle w:val="fontstyle01"/>
          <w:rFonts w:ascii="Times New Roman" w:hAnsi="Times New Roman"/>
          <w:color w:val="auto"/>
          <w:sz w:val="28"/>
          <w:szCs w:val="28"/>
        </w:rPr>
        <w:t>:</w:t>
      </w:r>
    </w:p>
    <w:p w14:paraId="15BF85C0" w14:textId="77777777" w:rsidR="001B67F9" w:rsidRPr="002C7A97" w:rsidRDefault="001B67F9" w:rsidP="00845288">
      <w:pPr>
        <w:spacing w:before="60"/>
        <w:ind w:firstLine="567"/>
        <w:jc w:val="both"/>
        <w:rPr>
          <w:b/>
          <w:iCs/>
          <w:sz w:val="28"/>
          <w:szCs w:val="28"/>
        </w:rPr>
      </w:pPr>
      <w:r w:rsidRPr="002C7A97">
        <w:rPr>
          <w:b/>
          <w:iCs/>
          <w:sz w:val="28"/>
          <w:szCs w:val="28"/>
          <w:lang w:val="en-US"/>
        </w:rPr>
        <w:t xml:space="preserve">1. </w:t>
      </w:r>
      <w:r w:rsidRPr="002C7A97">
        <w:rPr>
          <w:b/>
          <w:iCs/>
          <w:sz w:val="28"/>
          <w:szCs w:val="28"/>
        </w:rPr>
        <w:t>Hồ</w:t>
      </w:r>
      <w:r w:rsidR="002C7A97">
        <w:rPr>
          <w:b/>
          <w:iCs/>
          <w:sz w:val="28"/>
          <w:szCs w:val="28"/>
        </w:rPr>
        <w:t xml:space="preserve"> sơ báo giá</w:t>
      </w:r>
    </w:p>
    <w:p w14:paraId="6F7ACECB" w14:textId="460076B0" w:rsidR="004A7D99" w:rsidRPr="002C7A97" w:rsidRDefault="001B67F9" w:rsidP="00845288">
      <w:pPr>
        <w:spacing w:before="60"/>
        <w:ind w:firstLine="567"/>
        <w:jc w:val="both"/>
        <w:rPr>
          <w:sz w:val="28"/>
          <w:szCs w:val="28"/>
          <w:lang w:val="en-US"/>
        </w:rPr>
      </w:pPr>
      <w:r w:rsidRPr="002C7A97">
        <w:rPr>
          <w:sz w:val="28"/>
          <w:szCs w:val="28"/>
          <w:lang w:val="en-US"/>
        </w:rPr>
        <w:t>- Danh mục hàng hóa:</w:t>
      </w:r>
      <w:r w:rsidR="002F74D3" w:rsidRPr="002C7A97">
        <w:rPr>
          <w:sz w:val="28"/>
          <w:szCs w:val="28"/>
          <w:lang w:val="en-US"/>
        </w:rPr>
        <w:t xml:space="preserve"> </w:t>
      </w:r>
      <w:r w:rsidR="002F74D3" w:rsidRPr="002C7A97">
        <w:rPr>
          <w:i/>
          <w:sz w:val="28"/>
          <w:szCs w:val="28"/>
          <w:lang w:val="en-US"/>
        </w:rPr>
        <w:t>(Phụ lục đính kèm).</w:t>
      </w:r>
    </w:p>
    <w:p w14:paraId="555C3CDA" w14:textId="135CD0C5" w:rsidR="001B67F9" w:rsidRPr="002C7A97" w:rsidRDefault="001B67F9" w:rsidP="00845288">
      <w:pPr>
        <w:spacing w:before="60"/>
        <w:ind w:firstLine="567"/>
        <w:jc w:val="both"/>
        <w:rPr>
          <w:sz w:val="28"/>
          <w:szCs w:val="28"/>
          <w:lang w:val="en-US"/>
        </w:rPr>
      </w:pPr>
      <w:r w:rsidRPr="002C7A97">
        <w:rPr>
          <w:sz w:val="28"/>
          <w:szCs w:val="28"/>
          <w:lang w:val="en-US"/>
        </w:rPr>
        <w:t xml:space="preserve">- Giá </w:t>
      </w:r>
      <w:r w:rsidR="00D81520">
        <w:rPr>
          <w:sz w:val="28"/>
          <w:szCs w:val="28"/>
          <w:lang w:val="en-US"/>
        </w:rPr>
        <w:t>thuê dịch vụ</w:t>
      </w:r>
      <w:r w:rsidRPr="002C7A97">
        <w:rPr>
          <w:sz w:val="28"/>
          <w:szCs w:val="28"/>
          <w:lang w:val="en-US"/>
        </w:rPr>
        <w:t xml:space="preserve"> đã bao gồm thuế</w:t>
      </w:r>
      <w:r w:rsidR="00774A25">
        <w:rPr>
          <w:sz w:val="28"/>
          <w:szCs w:val="28"/>
          <w:lang w:val="en-US"/>
        </w:rPr>
        <w:t>, chi phí vận chuyển</w:t>
      </w:r>
      <w:r w:rsidR="00D81520">
        <w:rPr>
          <w:sz w:val="28"/>
          <w:szCs w:val="28"/>
          <w:lang w:val="en-US"/>
        </w:rPr>
        <w:t>, lắp đặt</w:t>
      </w:r>
      <w:r w:rsidRPr="002C7A97">
        <w:rPr>
          <w:sz w:val="28"/>
          <w:szCs w:val="28"/>
          <w:lang w:val="en-US"/>
        </w:rPr>
        <w:t xml:space="preserve"> và tất cả</w:t>
      </w:r>
      <w:r w:rsidR="002F74D3" w:rsidRPr="002C7A97">
        <w:rPr>
          <w:sz w:val="28"/>
          <w:szCs w:val="28"/>
          <w:lang w:val="en-US"/>
        </w:rPr>
        <w:t xml:space="preserve"> các chi phí kèm theo.</w:t>
      </w:r>
    </w:p>
    <w:p w14:paraId="4E9761D1" w14:textId="77777777" w:rsidR="001B67F9" w:rsidRPr="002C7A97" w:rsidRDefault="001B67F9" w:rsidP="00845288">
      <w:pPr>
        <w:spacing w:before="60"/>
        <w:ind w:firstLine="567"/>
        <w:jc w:val="both"/>
        <w:rPr>
          <w:sz w:val="28"/>
          <w:szCs w:val="28"/>
          <w:lang w:val="en-US"/>
        </w:rPr>
      </w:pPr>
      <w:r w:rsidRPr="002C7A97">
        <w:rPr>
          <w:sz w:val="28"/>
          <w:szCs w:val="28"/>
          <w:lang w:val="en-US"/>
        </w:rPr>
        <w:t>- Các giấy tờ yêu cầu:</w:t>
      </w:r>
    </w:p>
    <w:p w14:paraId="20907AFA" w14:textId="77777777" w:rsidR="00B22B5A" w:rsidRPr="002C7A97" w:rsidRDefault="001B67F9" w:rsidP="00845288">
      <w:pPr>
        <w:spacing w:before="60"/>
        <w:ind w:firstLine="567"/>
        <w:jc w:val="both"/>
        <w:rPr>
          <w:sz w:val="28"/>
          <w:szCs w:val="28"/>
          <w:lang w:val="en-US"/>
        </w:rPr>
      </w:pPr>
      <w:r w:rsidRPr="002C7A97">
        <w:rPr>
          <w:sz w:val="28"/>
          <w:szCs w:val="28"/>
          <w:lang w:val="en-US"/>
        </w:rPr>
        <w:t xml:space="preserve">+ </w:t>
      </w:r>
      <w:r w:rsidR="00EF6DB4" w:rsidRPr="002C7A97">
        <w:rPr>
          <w:sz w:val="28"/>
          <w:szCs w:val="28"/>
          <w:lang w:val="en-US"/>
        </w:rPr>
        <w:t>Giấ</w:t>
      </w:r>
      <w:r w:rsidR="007A778E">
        <w:rPr>
          <w:sz w:val="28"/>
          <w:szCs w:val="28"/>
          <w:lang w:val="en-US"/>
        </w:rPr>
        <w:t>y Đăng ký kinh doanh; G</w:t>
      </w:r>
      <w:r w:rsidR="00EF6DB4" w:rsidRPr="002C7A97">
        <w:rPr>
          <w:sz w:val="28"/>
          <w:szCs w:val="28"/>
          <w:lang w:val="en-US"/>
        </w:rPr>
        <w:t>iấ</w:t>
      </w:r>
      <w:r w:rsidR="007A778E">
        <w:rPr>
          <w:sz w:val="28"/>
          <w:szCs w:val="28"/>
          <w:lang w:val="en-US"/>
        </w:rPr>
        <w:t>y kê khai lĩnh vực kinh doanh</w:t>
      </w:r>
      <w:r w:rsidR="00EF6DB4" w:rsidRPr="002C7A97">
        <w:rPr>
          <w:sz w:val="28"/>
          <w:szCs w:val="28"/>
          <w:lang w:val="en-US"/>
        </w:rPr>
        <w:t>.</w:t>
      </w:r>
    </w:p>
    <w:p w14:paraId="61CA7972" w14:textId="1E269187" w:rsidR="00D97398" w:rsidRPr="002C7A97" w:rsidRDefault="001B67F9" w:rsidP="00845288">
      <w:pPr>
        <w:spacing w:before="60"/>
        <w:ind w:firstLine="567"/>
        <w:jc w:val="both"/>
        <w:rPr>
          <w:sz w:val="28"/>
          <w:szCs w:val="28"/>
          <w:lang w:val="en-US"/>
        </w:rPr>
      </w:pPr>
      <w:r w:rsidRPr="002C7A97">
        <w:rPr>
          <w:sz w:val="28"/>
          <w:szCs w:val="28"/>
          <w:lang w:val="en-US"/>
        </w:rPr>
        <w:t xml:space="preserve">+ Báo giá </w:t>
      </w:r>
      <w:r w:rsidR="001C4188">
        <w:rPr>
          <w:sz w:val="28"/>
          <w:szCs w:val="28"/>
          <w:lang w:val="en-US"/>
        </w:rPr>
        <w:t>hàng hóa</w:t>
      </w:r>
      <w:r w:rsidR="00E713D2">
        <w:rPr>
          <w:sz w:val="28"/>
          <w:szCs w:val="28"/>
          <w:lang w:val="en-US"/>
        </w:rPr>
        <w:t xml:space="preserve"> (Công ty </w:t>
      </w:r>
      <w:r w:rsidR="00774A25">
        <w:rPr>
          <w:sz w:val="28"/>
          <w:szCs w:val="28"/>
          <w:lang w:val="en-US"/>
        </w:rPr>
        <w:t>báo giá theo mẫu đính kèm</w:t>
      </w:r>
      <w:r w:rsidR="00E713D2">
        <w:rPr>
          <w:sz w:val="28"/>
          <w:szCs w:val="28"/>
          <w:lang w:val="en-US"/>
        </w:rPr>
        <w:t>)</w:t>
      </w:r>
      <w:r w:rsidR="00953B7D">
        <w:rPr>
          <w:sz w:val="28"/>
          <w:szCs w:val="28"/>
          <w:lang w:val="en-US"/>
        </w:rPr>
        <w:t>.</w:t>
      </w:r>
    </w:p>
    <w:p w14:paraId="2FA20632" w14:textId="77777777" w:rsidR="00312A6A" w:rsidRPr="0077669D" w:rsidRDefault="0077669D" w:rsidP="00845288">
      <w:pPr>
        <w:spacing w:before="120" w:after="120"/>
        <w:ind w:firstLine="567"/>
        <w:jc w:val="both"/>
        <w:rPr>
          <w:b/>
          <w:sz w:val="28"/>
          <w:szCs w:val="28"/>
          <w:lang w:val="nl-NL"/>
        </w:rPr>
      </w:pPr>
      <w:r w:rsidRPr="0077669D">
        <w:rPr>
          <w:b/>
          <w:sz w:val="28"/>
          <w:szCs w:val="28"/>
          <w:lang w:val="nl-NL"/>
        </w:rPr>
        <w:t>2</w:t>
      </w:r>
      <w:r w:rsidR="00312A6A" w:rsidRPr="0077669D">
        <w:rPr>
          <w:b/>
          <w:sz w:val="28"/>
          <w:szCs w:val="28"/>
          <w:lang w:val="nl-NL"/>
        </w:rPr>
        <w:t>. Thời gian nhận báo giá</w:t>
      </w:r>
    </w:p>
    <w:p w14:paraId="75D488B3" w14:textId="7C0FB213" w:rsidR="00312A6A" w:rsidRDefault="00312A6A" w:rsidP="00845288">
      <w:pPr>
        <w:spacing w:before="120" w:after="120"/>
        <w:ind w:firstLine="567"/>
        <w:jc w:val="both"/>
        <w:rPr>
          <w:sz w:val="28"/>
          <w:szCs w:val="28"/>
          <w:lang w:val="nl-NL"/>
        </w:rPr>
      </w:pPr>
      <w:r>
        <w:rPr>
          <w:sz w:val="28"/>
          <w:szCs w:val="28"/>
          <w:lang w:val="nl-NL"/>
        </w:rPr>
        <w:t>Từ ngày</w:t>
      </w:r>
      <w:r w:rsidR="007A778E">
        <w:rPr>
          <w:sz w:val="28"/>
          <w:szCs w:val="28"/>
          <w:lang w:val="nl-NL"/>
        </w:rPr>
        <w:t xml:space="preserve"> </w:t>
      </w:r>
      <w:r w:rsidR="00772EE4">
        <w:rPr>
          <w:sz w:val="28"/>
          <w:szCs w:val="28"/>
          <w:lang w:val="nl-NL"/>
        </w:rPr>
        <w:t>18/9</w:t>
      </w:r>
      <w:r w:rsidR="00A74EC4">
        <w:rPr>
          <w:sz w:val="28"/>
          <w:szCs w:val="28"/>
          <w:lang w:val="nl-NL"/>
        </w:rPr>
        <w:t xml:space="preserve"> -</w:t>
      </w:r>
      <w:r w:rsidR="00772EE4">
        <w:rPr>
          <w:sz w:val="28"/>
          <w:szCs w:val="28"/>
          <w:lang w:val="nl-NL"/>
        </w:rPr>
        <w:t>21/9/</w:t>
      </w:r>
      <w:r w:rsidR="00D05C2A">
        <w:rPr>
          <w:sz w:val="28"/>
          <w:szCs w:val="28"/>
          <w:lang w:val="nl-NL"/>
        </w:rPr>
        <w:t>2026</w:t>
      </w:r>
    </w:p>
    <w:p w14:paraId="758D2160" w14:textId="428A6D07" w:rsidR="00312A6A" w:rsidRPr="0077669D" w:rsidRDefault="0077669D" w:rsidP="00845288">
      <w:pPr>
        <w:spacing w:before="120" w:after="120"/>
        <w:ind w:firstLine="567"/>
        <w:jc w:val="both"/>
        <w:rPr>
          <w:b/>
          <w:sz w:val="28"/>
          <w:szCs w:val="28"/>
          <w:lang w:val="nl-NL"/>
        </w:rPr>
      </w:pPr>
      <w:r w:rsidRPr="0077669D">
        <w:rPr>
          <w:b/>
          <w:sz w:val="28"/>
          <w:szCs w:val="28"/>
          <w:lang w:val="nl-NL"/>
        </w:rPr>
        <w:t>3</w:t>
      </w:r>
      <w:r w:rsidR="00312A6A" w:rsidRPr="0077669D">
        <w:rPr>
          <w:b/>
          <w:sz w:val="28"/>
          <w:szCs w:val="28"/>
          <w:lang w:val="nl-NL"/>
        </w:rPr>
        <w:t xml:space="preserve">. Nơi </w:t>
      </w:r>
      <w:r w:rsidR="00225997">
        <w:rPr>
          <w:b/>
          <w:sz w:val="28"/>
          <w:szCs w:val="28"/>
          <w:lang w:val="nl-NL"/>
        </w:rPr>
        <w:t xml:space="preserve">đăng thông tin và </w:t>
      </w:r>
      <w:r w:rsidR="00312A6A" w:rsidRPr="0077669D">
        <w:rPr>
          <w:b/>
          <w:sz w:val="28"/>
          <w:szCs w:val="28"/>
          <w:lang w:val="nl-NL"/>
        </w:rPr>
        <w:t>nhận báo giá</w:t>
      </w:r>
    </w:p>
    <w:p w14:paraId="48991057" w14:textId="0EC7CEEA" w:rsidR="00F13DD3" w:rsidRDefault="002C7A97" w:rsidP="00845288">
      <w:pPr>
        <w:spacing w:before="120" w:after="120"/>
        <w:ind w:firstLine="567"/>
        <w:jc w:val="both"/>
        <w:rPr>
          <w:sz w:val="28"/>
          <w:szCs w:val="28"/>
          <w:lang w:val="nl-NL"/>
        </w:rPr>
      </w:pPr>
      <w:r w:rsidRPr="002C7A97">
        <w:rPr>
          <w:sz w:val="28"/>
          <w:szCs w:val="28"/>
          <w:lang w:val="nl-NL"/>
        </w:rPr>
        <w:t xml:space="preserve">- </w:t>
      </w:r>
      <w:r w:rsidR="00662A3B">
        <w:rPr>
          <w:sz w:val="28"/>
          <w:szCs w:val="28"/>
          <w:lang w:val="nl-NL"/>
        </w:rPr>
        <w:t>Đ</w:t>
      </w:r>
      <w:r w:rsidR="00F13DD3">
        <w:rPr>
          <w:sz w:val="28"/>
          <w:szCs w:val="28"/>
          <w:lang w:val="nl-NL"/>
        </w:rPr>
        <w:t>ăng thông tin</w:t>
      </w:r>
      <w:r w:rsidR="00DF51A3">
        <w:rPr>
          <w:sz w:val="28"/>
          <w:szCs w:val="28"/>
          <w:lang w:val="nl-NL"/>
        </w:rPr>
        <w:t xml:space="preserve"> </w:t>
      </w:r>
      <w:r w:rsidR="00662A3B">
        <w:rPr>
          <w:sz w:val="28"/>
          <w:szCs w:val="28"/>
          <w:lang w:val="nl-NL"/>
        </w:rPr>
        <w:t xml:space="preserve">tại </w:t>
      </w:r>
      <w:r w:rsidR="00DF51A3">
        <w:rPr>
          <w:sz w:val="28"/>
          <w:szCs w:val="28"/>
          <w:lang w:val="nl-NL"/>
        </w:rPr>
        <w:t xml:space="preserve">webside: </w:t>
      </w:r>
      <w:r w:rsidR="00F13DD3" w:rsidRPr="00F13DD3">
        <w:rPr>
          <w:sz w:val="28"/>
          <w:szCs w:val="28"/>
          <w:lang w:val="nl-NL"/>
        </w:rPr>
        <w:t>https://trungtamytechuongmy.vn/</w:t>
      </w:r>
    </w:p>
    <w:p w14:paraId="424664DF" w14:textId="346E1710" w:rsidR="002C7A97" w:rsidRPr="002C7A97" w:rsidRDefault="00F13DD3" w:rsidP="00845288">
      <w:pPr>
        <w:spacing w:before="120" w:after="120"/>
        <w:ind w:firstLine="567"/>
        <w:jc w:val="both"/>
        <w:rPr>
          <w:sz w:val="28"/>
          <w:szCs w:val="28"/>
          <w:lang w:val="nl-NL"/>
        </w:rPr>
      </w:pPr>
      <w:r>
        <w:rPr>
          <w:sz w:val="28"/>
          <w:szCs w:val="28"/>
          <w:lang w:val="nl-NL"/>
        </w:rPr>
        <w:t xml:space="preserve">- </w:t>
      </w:r>
      <w:r w:rsidR="002C7A97" w:rsidRPr="002C7A97">
        <w:rPr>
          <w:sz w:val="28"/>
          <w:szCs w:val="28"/>
          <w:lang w:val="nl-NL"/>
        </w:rPr>
        <w:t xml:space="preserve">Nhận thông tin báo giá tại </w:t>
      </w:r>
      <w:r w:rsidR="00DF51A3">
        <w:rPr>
          <w:sz w:val="28"/>
          <w:szCs w:val="28"/>
          <w:lang w:val="nl-NL"/>
        </w:rPr>
        <w:t>g</w:t>
      </w:r>
      <w:r w:rsidR="002C7A97" w:rsidRPr="002C7A97">
        <w:rPr>
          <w:sz w:val="28"/>
          <w:szCs w:val="28"/>
          <w:lang w:val="nl-NL"/>
        </w:rPr>
        <w:t xml:space="preserve">mail: </w:t>
      </w:r>
      <w:hyperlink r:id="rId8" w:history="1">
        <w:r w:rsidR="002C7A97" w:rsidRPr="002C7A97">
          <w:rPr>
            <w:rStyle w:val="Hyperlink"/>
            <w:sz w:val="28"/>
            <w:szCs w:val="28"/>
            <w:lang w:val="nl-NL"/>
          </w:rPr>
          <w:t>tramytephuongchuongmy@gmail.com</w:t>
        </w:r>
      </w:hyperlink>
    </w:p>
    <w:p w14:paraId="2198A8BD" w14:textId="77777777" w:rsidR="002C7A97" w:rsidRPr="002C7A97" w:rsidRDefault="002C7A97" w:rsidP="00845288">
      <w:pPr>
        <w:spacing w:before="120" w:after="120"/>
        <w:ind w:firstLine="567"/>
        <w:jc w:val="both"/>
        <w:rPr>
          <w:sz w:val="28"/>
          <w:szCs w:val="28"/>
          <w:lang w:val="nl-NL"/>
        </w:rPr>
      </w:pPr>
      <w:r w:rsidRPr="002C7A97">
        <w:rPr>
          <w:sz w:val="28"/>
          <w:szCs w:val="28"/>
          <w:lang w:val="nl-NL"/>
        </w:rPr>
        <w:t>- Nơi nhận thư báo giá (bản giấy): Trạm Y tế phường Chương Mỹ (đ/c Nguyễn Văn Hưng, SĐT: 0988611097).</w:t>
      </w:r>
    </w:p>
    <w:p w14:paraId="788E1972" w14:textId="3331E408" w:rsidR="001B67F9" w:rsidRPr="002C7A97" w:rsidRDefault="002C7A97" w:rsidP="00845288">
      <w:pPr>
        <w:spacing w:before="60"/>
        <w:ind w:firstLine="567"/>
        <w:jc w:val="both"/>
        <w:rPr>
          <w:sz w:val="28"/>
          <w:szCs w:val="28"/>
        </w:rPr>
      </w:pPr>
      <w:r w:rsidRPr="002C7A97">
        <w:rPr>
          <w:sz w:val="28"/>
          <w:szCs w:val="28"/>
          <w:lang w:val="nl-NL"/>
        </w:rPr>
        <w:t xml:space="preserve">Địa chỉ: Tổ dân phố </w:t>
      </w:r>
      <w:r w:rsidR="000208E5">
        <w:rPr>
          <w:sz w:val="28"/>
          <w:szCs w:val="28"/>
          <w:lang w:val="nl-NL"/>
        </w:rPr>
        <w:t>Chúc Sơn</w:t>
      </w:r>
      <w:r w:rsidRPr="002C7A97">
        <w:rPr>
          <w:sz w:val="28"/>
          <w:szCs w:val="28"/>
          <w:lang w:val="nl-NL"/>
        </w:rPr>
        <w:t>, phường Chương Mỹ, Thành phố Hà Nội.</w:t>
      </w:r>
    </w:p>
    <w:p w14:paraId="7E7332DB" w14:textId="2179C682" w:rsidR="00D36C5E" w:rsidRDefault="00D05C2A" w:rsidP="00845288">
      <w:pPr>
        <w:spacing w:before="60"/>
        <w:ind w:firstLine="567"/>
        <w:jc w:val="both"/>
        <w:rPr>
          <w:spacing w:val="-4"/>
          <w:sz w:val="28"/>
          <w:szCs w:val="28"/>
          <w:lang w:val="nl-NL"/>
        </w:rPr>
      </w:pPr>
      <w:r w:rsidRPr="00D05C2A">
        <w:rPr>
          <w:spacing w:val="-4"/>
          <w:sz w:val="28"/>
          <w:szCs w:val="28"/>
          <w:lang w:val="nl-NL"/>
        </w:rPr>
        <w:t>Trạm Y tế phường Chương Mỹ kính mời các Công ty</w:t>
      </w:r>
      <w:r w:rsidR="00772EE4">
        <w:rPr>
          <w:spacing w:val="-4"/>
          <w:sz w:val="28"/>
          <w:szCs w:val="28"/>
          <w:lang w:val="nl-NL"/>
        </w:rPr>
        <w:t>, Hộ kinh doanh</w:t>
      </w:r>
      <w:r w:rsidRPr="00D05C2A">
        <w:rPr>
          <w:spacing w:val="-4"/>
          <w:sz w:val="28"/>
          <w:szCs w:val="28"/>
          <w:lang w:val="nl-NL"/>
        </w:rPr>
        <w:t xml:space="preserve"> tham gia báo giá./.</w:t>
      </w:r>
    </w:p>
    <w:p w14:paraId="2472F2EC" w14:textId="77777777" w:rsidR="00881E74" w:rsidRDefault="00881E74" w:rsidP="00881E74">
      <w:pPr>
        <w:spacing w:before="60"/>
        <w:jc w:val="both"/>
        <w:rPr>
          <w:spacing w:val="-4"/>
          <w:sz w:val="28"/>
          <w:szCs w:val="28"/>
          <w:lang w:val="nl-NL"/>
        </w:rPr>
      </w:pPr>
    </w:p>
    <w:tbl>
      <w:tblPr>
        <w:tblW w:w="0" w:type="auto"/>
        <w:tblLook w:val="01E0" w:firstRow="1" w:lastRow="1" w:firstColumn="1" w:lastColumn="1" w:noHBand="0" w:noVBand="0"/>
      </w:tblPr>
      <w:tblGrid>
        <w:gridCol w:w="4644"/>
        <w:gridCol w:w="4644"/>
      </w:tblGrid>
      <w:tr w:rsidR="00881E74" w:rsidRPr="00881E74" w14:paraId="0CB82D90" w14:textId="77777777" w:rsidTr="00DB7A2E">
        <w:tc>
          <w:tcPr>
            <w:tcW w:w="4644" w:type="dxa"/>
            <w:shd w:val="clear" w:color="auto" w:fill="auto"/>
          </w:tcPr>
          <w:p w14:paraId="68DE08D8" w14:textId="77777777" w:rsidR="00881E74" w:rsidRPr="00881E74" w:rsidRDefault="00881E74" w:rsidP="00DB7A2E">
            <w:pPr>
              <w:jc w:val="both"/>
              <w:rPr>
                <w:b/>
                <w:i/>
                <w:sz w:val="26"/>
                <w:szCs w:val="26"/>
              </w:rPr>
            </w:pPr>
            <w:r w:rsidRPr="00881E74">
              <w:rPr>
                <w:b/>
                <w:i/>
                <w:sz w:val="26"/>
                <w:szCs w:val="26"/>
              </w:rPr>
              <w:t>Nơi nhận</w:t>
            </w:r>
          </w:p>
          <w:p w14:paraId="290640C1" w14:textId="77777777" w:rsidR="00881E74" w:rsidRPr="00881E74" w:rsidRDefault="00881E74" w:rsidP="00DB7A2E">
            <w:pPr>
              <w:jc w:val="both"/>
              <w:rPr>
                <w:sz w:val="24"/>
                <w:szCs w:val="24"/>
              </w:rPr>
            </w:pPr>
            <w:r w:rsidRPr="00881E74">
              <w:rPr>
                <w:sz w:val="24"/>
                <w:szCs w:val="24"/>
              </w:rPr>
              <w:t>- Như kính gửi;</w:t>
            </w:r>
          </w:p>
          <w:p w14:paraId="6FEEF05F" w14:textId="77777777" w:rsidR="00881E74" w:rsidRPr="00881E74" w:rsidRDefault="00881E74" w:rsidP="00DB7A2E">
            <w:pPr>
              <w:jc w:val="both"/>
              <w:rPr>
                <w:b/>
                <w:i/>
                <w:sz w:val="28"/>
                <w:szCs w:val="28"/>
              </w:rPr>
            </w:pPr>
            <w:r w:rsidRPr="00881E74">
              <w:rPr>
                <w:sz w:val="24"/>
                <w:szCs w:val="24"/>
              </w:rPr>
              <w:t>- Lưu:</w:t>
            </w:r>
            <w:r w:rsidR="00C52072">
              <w:rPr>
                <w:sz w:val="24"/>
                <w:szCs w:val="24"/>
              </w:rPr>
              <w:t xml:space="preserve"> </w:t>
            </w:r>
            <w:r w:rsidRPr="00881E74">
              <w:rPr>
                <w:sz w:val="24"/>
                <w:szCs w:val="24"/>
              </w:rPr>
              <w:t>VT</w:t>
            </w:r>
            <w:r w:rsidR="00C52072">
              <w:rPr>
                <w:sz w:val="24"/>
                <w:szCs w:val="24"/>
              </w:rPr>
              <w:t>, HĐMS</w:t>
            </w:r>
            <w:r w:rsidRPr="00881E74">
              <w:rPr>
                <w:sz w:val="24"/>
                <w:szCs w:val="24"/>
              </w:rPr>
              <w:t>.</w:t>
            </w:r>
          </w:p>
        </w:tc>
        <w:tc>
          <w:tcPr>
            <w:tcW w:w="4644" w:type="dxa"/>
            <w:shd w:val="clear" w:color="auto" w:fill="auto"/>
          </w:tcPr>
          <w:p w14:paraId="3C88588F" w14:textId="0E8B5E6D" w:rsidR="00881E74" w:rsidRPr="00881E74" w:rsidRDefault="00881E74" w:rsidP="00B25767">
            <w:pPr>
              <w:jc w:val="center"/>
              <w:rPr>
                <w:b/>
                <w:bCs/>
                <w:sz w:val="28"/>
                <w:szCs w:val="28"/>
              </w:rPr>
            </w:pPr>
            <w:r w:rsidRPr="00881E74">
              <w:rPr>
                <w:b/>
                <w:bCs/>
                <w:sz w:val="28"/>
                <w:szCs w:val="28"/>
              </w:rPr>
              <w:t>GIÁM ĐỐC</w:t>
            </w:r>
          </w:p>
          <w:p w14:paraId="64C67EB5" w14:textId="77777777" w:rsidR="00881E74" w:rsidRPr="00881E74" w:rsidRDefault="00881E74" w:rsidP="00DB7A2E">
            <w:pPr>
              <w:rPr>
                <w:b/>
                <w:iCs/>
                <w:sz w:val="28"/>
                <w:szCs w:val="28"/>
              </w:rPr>
            </w:pPr>
          </w:p>
          <w:p w14:paraId="2DF7E06A" w14:textId="77777777" w:rsidR="00881E74" w:rsidRPr="00881E74" w:rsidRDefault="00881E74" w:rsidP="00DB7A2E">
            <w:pPr>
              <w:rPr>
                <w:b/>
                <w:iCs/>
                <w:sz w:val="28"/>
                <w:szCs w:val="28"/>
              </w:rPr>
            </w:pPr>
          </w:p>
          <w:p w14:paraId="19690340" w14:textId="77777777" w:rsidR="00881E74" w:rsidRDefault="00881E74" w:rsidP="00DB7A2E">
            <w:pPr>
              <w:rPr>
                <w:b/>
                <w:iCs/>
                <w:sz w:val="28"/>
                <w:szCs w:val="28"/>
              </w:rPr>
            </w:pPr>
          </w:p>
          <w:p w14:paraId="6CAE5F53" w14:textId="77777777" w:rsidR="006E6500" w:rsidRPr="00881E74" w:rsidRDefault="006E6500" w:rsidP="00DB7A2E">
            <w:pPr>
              <w:rPr>
                <w:b/>
                <w:iCs/>
                <w:sz w:val="28"/>
                <w:szCs w:val="28"/>
              </w:rPr>
            </w:pPr>
          </w:p>
          <w:p w14:paraId="788BF261" w14:textId="77777777" w:rsidR="00881E74" w:rsidRPr="00881E74" w:rsidRDefault="00881E74" w:rsidP="00DB7A2E">
            <w:pPr>
              <w:rPr>
                <w:b/>
                <w:iCs/>
                <w:sz w:val="28"/>
                <w:szCs w:val="28"/>
              </w:rPr>
            </w:pPr>
          </w:p>
          <w:p w14:paraId="2BDE5D90" w14:textId="6C7ECF16" w:rsidR="00881E74" w:rsidRPr="00881E74" w:rsidRDefault="00B25767" w:rsidP="00DB7A2E">
            <w:pPr>
              <w:jc w:val="center"/>
              <w:rPr>
                <w:sz w:val="28"/>
                <w:szCs w:val="28"/>
              </w:rPr>
            </w:pPr>
            <w:r>
              <w:rPr>
                <w:b/>
                <w:iCs/>
                <w:sz w:val="28"/>
                <w:szCs w:val="28"/>
              </w:rPr>
              <w:t>Dương Mạnh Hùng</w:t>
            </w:r>
          </w:p>
        </w:tc>
      </w:tr>
    </w:tbl>
    <w:p w14:paraId="2CBDD133" w14:textId="77777777" w:rsidR="00A571C3" w:rsidRDefault="00A571C3" w:rsidP="00A571C3">
      <w:pPr>
        <w:tabs>
          <w:tab w:val="left" w:pos="3855"/>
        </w:tabs>
        <w:spacing w:before="120" w:after="120"/>
        <w:rPr>
          <w:rFonts w:eastAsia="Times New Roman"/>
          <w:b/>
          <w:bCs/>
          <w:sz w:val="28"/>
          <w:szCs w:val="28"/>
          <w:lang w:val="en-US" w:eastAsia="vi-VN"/>
        </w:rPr>
        <w:sectPr w:rsidR="00A571C3" w:rsidSect="00A74EC4">
          <w:headerReference w:type="default" r:id="rId9"/>
          <w:footerReference w:type="default" r:id="rId10"/>
          <w:pgSz w:w="11907" w:h="16840" w:code="9"/>
          <w:pgMar w:top="1134" w:right="1134" w:bottom="1134" w:left="1418" w:header="720" w:footer="720" w:gutter="0"/>
          <w:cols w:space="720"/>
          <w:titlePg/>
          <w:docGrid w:linePitch="381"/>
        </w:sectPr>
      </w:pPr>
    </w:p>
    <w:p w14:paraId="08C10631" w14:textId="77777777" w:rsidR="007A778E" w:rsidRPr="004003F4" w:rsidRDefault="006E2B13" w:rsidP="00E67806">
      <w:pPr>
        <w:tabs>
          <w:tab w:val="left" w:pos="3855"/>
        </w:tabs>
        <w:spacing w:before="120" w:after="120"/>
        <w:jc w:val="center"/>
        <w:rPr>
          <w:rFonts w:eastAsia="Times New Roman"/>
          <w:b/>
          <w:bCs/>
          <w:sz w:val="28"/>
          <w:szCs w:val="28"/>
          <w:lang w:val="vi-VN" w:eastAsia="vi-VN"/>
        </w:rPr>
      </w:pPr>
      <w:r>
        <w:rPr>
          <w:rFonts w:eastAsia="Times New Roman"/>
          <w:b/>
          <w:bCs/>
          <w:sz w:val="28"/>
          <w:szCs w:val="28"/>
          <w:lang w:val="en-US" w:eastAsia="vi-VN"/>
        </w:rPr>
        <w:lastRenderedPageBreak/>
        <w:t>DANH MỤC HÀNG HÓA</w:t>
      </w:r>
    </w:p>
    <w:p w14:paraId="7017499C" w14:textId="5E0B8F3C" w:rsidR="007A778E" w:rsidRDefault="007A778E" w:rsidP="00EE10BB">
      <w:pPr>
        <w:spacing w:before="60"/>
        <w:ind w:left="-142"/>
        <w:jc w:val="center"/>
        <w:rPr>
          <w:bCs/>
          <w:i/>
          <w:color w:val="000000"/>
          <w:sz w:val="28"/>
          <w:szCs w:val="28"/>
          <w:lang w:val="en-US"/>
        </w:rPr>
      </w:pPr>
      <w:r w:rsidRPr="00547CBF">
        <w:rPr>
          <w:rFonts w:eastAsia="Times New Roman"/>
          <w:bCs/>
          <w:i/>
          <w:sz w:val="28"/>
          <w:szCs w:val="28"/>
          <w:lang w:val="vi-VN" w:eastAsia="vi-VN"/>
        </w:rPr>
        <w:t xml:space="preserve">(Kèm theo Thư mời số: </w:t>
      </w:r>
      <w:r w:rsidR="0032433C">
        <w:rPr>
          <w:bCs/>
          <w:i/>
          <w:color w:val="000000"/>
          <w:sz w:val="28"/>
          <w:szCs w:val="28"/>
          <w:lang w:val="nl-NL"/>
        </w:rPr>
        <w:t xml:space="preserve">       </w:t>
      </w:r>
      <w:r w:rsidRPr="00547CBF">
        <w:rPr>
          <w:bCs/>
          <w:i/>
          <w:color w:val="000000"/>
          <w:sz w:val="28"/>
          <w:szCs w:val="28"/>
          <w:lang w:val="nl-NL"/>
        </w:rPr>
        <w:t xml:space="preserve">/TM-TYT ngày </w:t>
      </w:r>
      <w:r w:rsidR="00D672B1">
        <w:rPr>
          <w:bCs/>
          <w:i/>
          <w:color w:val="000000"/>
          <w:sz w:val="28"/>
          <w:szCs w:val="28"/>
          <w:lang w:val="nl-NL"/>
        </w:rPr>
        <w:t>18</w:t>
      </w:r>
      <w:r w:rsidRPr="00547CBF">
        <w:rPr>
          <w:bCs/>
          <w:i/>
          <w:color w:val="000000"/>
          <w:sz w:val="28"/>
          <w:szCs w:val="28"/>
          <w:lang w:val="nl-NL"/>
        </w:rPr>
        <w:t>/</w:t>
      </w:r>
      <w:r w:rsidR="00D672B1">
        <w:rPr>
          <w:bCs/>
          <w:i/>
          <w:color w:val="000000"/>
          <w:sz w:val="28"/>
          <w:szCs w:val="28"/>
          <w:lang w:val="nl-NL"/>
        </w:rPr>
        <w:t>9</w:t>
      </w:r>
      <w:r w:rsidRPr="00547CBF">
        <w:rPr>
          <w:bCs/>
          <w:i/>
          <w:color w:val="000000"/>
          <w:sz w:val="28"/>
          <w:szCs w:val="28"/>
          <w:lang w:val="nl-NL"/>
        </w:rPr>
        <w:t>/</w:t>
      </w:r>
      <w:r w:rsidRPr="00547CBF">
        <w:rPr>
          <w:bCs/>
          <w:i/>
          <w:color w:val="000000"/>
          <w:sz w:val="28"/>
          <w:szCs w:val="28"/>
          <w:lang w:val="vi-VN"/>
        </w:rPr>
        <w:t>202</w:t>
      </w:r>
      <w:r w:rsidRPr="00547CBF">
        <w:rPr>
          <w:bCs/>
          <w:i/>
          <w:color w:val="000000"/>
          <w:sz w:val="28"/>
          <w:szCs w:val="28"/>
          <w:lang w:val="en-US"/>
        </w:rPr>
        <w:t>6</w:t>
      </w:r>
      <w:r w:rsidRPr="00547CBF">
        <w:rPr>
          <w:bCs/>
          <w:i/>
          <w:color w:val="000000"/>
          <w:sz w:val="28"/>
          <w:szCs w:val="28"/>
          <w:lang w:val="vi-VN"/>
        </w:rPr>
        <w:t xml:space="preserve"> của </w:t>
      </w:r>
      <w:r w:rsidR="00E75875">
        <w:rPr>
          <w:bCs/>
          <w:i/>
          <w:color w:val="000000"/>
          <w:sz w:val="28"/>
          <w:szCs w:val="28"/>
          <w:lang w:val="en-US"/>
        </w:rPr>
        <w:t>TYT</w:t>
      </w:r>
      <w:r w:rsidRPr="00547CBF">
        <w:rPr>
          <w:bCs/>
          <w:i/>
          <w:color w:val="000000"/>
          <w:sz w:val="28"/>
          <w:szCs w:val="28"/>
          <w:lang w:val="vi-VN"/>
        </w:rPr>
        <w:t xml:space="preserve"> </w:t>
      </w:r>
      <w:r w:rsidRPr="00547CBF">
        <w:rPr>
          <w:bCs/>
          <w:i/>
          <w:color w:val="000000"/>
          <w:sz w:val="28"/>
          <w:szCs w:val="28"/>
          <w:lang w:val="en-US"/>
        </w:rPr>
        <w:t>phường Chương Mỹ</w:t>
      </w:r>
      <w:r w:rsidRPr="00547CBF">
        <w:rPr>
          <w:bCs/>
          <w:i/>
          <w:color w:val="000000"/>
          <w:sz w:val="28"/>
          <w:szCs w:val="28"/>
          <w:lang w:val="vi-VN"/>
        </w:rPr>
        <w:t>)</w:t>
      </w:r>
    </w:p>
    <w:p w14:paraId="76794E91" w14:textId="77777777" w:rsidR="00C01E9F" w:rsidRPr="00844B4F" w:rsidRDefault="00C01E9F" w:rsidP="00547CBF">
      <w:pPr>
        <w:spacing w:before="60"/>
        <w:ind w:left="-142"/>
        <w:jc w:val="center"/>
        <w:rPr>
          <w:bCs/>
          <w:i/>
          <w:color w:val="000000"/>
          <w:sz w:val="28"/>
          <w:szCs w:val="28"/>
          <w:lang w:val="en-U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985"/>
        <w:gridCol w:w="2126"/>
        <w:gridCol w:w="992"/>
        <w:gridCol w:w="992"/>
        <w:gridCol w:w="1701"/>
        <w:gridCol w:w="1701"/>
      </w:tblGrid>
      <w:tr w:rsidR="00806FA3" w:rsidRPr="00A571C3" w14:paraId="1064455E" w14:textId="112091E4" w:rsidTr="00C01D34">
        <w:trPr>
          <w:trHeight w:val="1110"/>
        </w:trPr>
        <w:tc>
          <w:tcPr>
            <w:tcW w:w="704" w:type="dxa"/>
            <w:vAlign w:val="center"/>
          </w:tcPr>
          <w:p w14:paraId="20D780CF" w14:textId="798B9CAB" w:rsidR="00806FA3" w:rsidRPr="00A571C3" w:rsidRDefault="00806FA3" w:rsidP="004604C4">
            <w:pPr>
              <w:widowControl/>
              <w:autoSpaceDE/>
              <w:autoSpaceDN/>
              <w:adjustRightInd/>
              <w:jc w:val="center"/>
              <w:rPr>
                <w:rFonts w:eastAsia="Times New Roman"/>
                <w:b/>
                <w:bCs/>
                <w:color w:val="000000"/>
                <w:sz w:val="26"/>
                <w:szCs w:val="26"/>
                <w:lang w:val="en-US" w:eastAsia="en-US"/>
              </w:rPr>
            </w:pPr>
            <w:r w:rsidRPr="00A571C3">
              <w:rPr>
                <w:rFonts w:eastAsia="Times New Roman"/>
                <w:b/>
                <w:bCs/>
                <w:color w:val="000000"/>
                <w:sz w:val="26"/>
                <w:szCs w:val="26"/>
                <w:lang w:val="en-US" w:eastAsia="en-US"/>
              </w:rPr>
              <w:t>TT</w:t>
            </w:r>
          </w:p>
        </w:tc>
        <w:tc>
          <w:tcPr>
            <w:tcW w:w="1985" w:type="dxa"/>
            <w:shd w:val="clear" w:color="auto" w:fill="auto"/>
            <w:noWrap/>
            <w:vAlign w:val="center"/>
            <w:hideMark/>
          </w:tcPr>
          <w:p w14:paraId="635B15B6" w14:textId="73AA3F67" w:rsidR="00806FA3" w:rsidRPr="00A571C3" w:rsidRDefault="00806FA3" w:rsidP="004604C4">
            <w:pPr>
              <w:widowControl/>
              <w:autoSpaceDE/>
              <w:autoSpaceDN/>
              <w:adjustRightInd/>
              <w:jc w:val="center"/>
              <w:rPr>
                <w:rFonts w:eastAsia="Times New Roman"/>
                <w:b/>
                <w:bCs/>
                <w:color w:val="000000"/>
                <w:sz w:val="26"/>
                <w:szCs w:val="26"/>
                <w:lang w:val="en-US" w:eastAsia="en-US"/>
              </w:rPr>
            </w:pPr>
            <w:r w:rsidRPr="00A571C3">
              <w:rPr>
                <w:rFonts w:eastAsia="Times New Roman"/>
                <w:b/>
                <w:bCs/>
                <w:color w:val="000000"/>
                <w:sz w:val="26"/>
                <w:szCs w:val="26"/>
                <w:lang w:val="en-US" w:eastAsia="en-US"/>
              </w:rPr>
              <w:t xml:space="preserve">Tên </w:t>
            </w:r>
            <w:r>
              <w:rPr>
                <w:rFonts w:eastAsia="Times New Roman"/>
                <w:b/>
                <w:bCs/>
                <w:color w:val="000000"/>
                <w:sz w:val="26"/>
                <w:szCs w:val="26"/>
                <w:lang w:val="en-US" w:eastAsia="en-US"/>
              </w:rPr>
              <w:t>hàng hóa</w:t>
            </w:r>
          </w:p>
        </w:tc>
        <w:tc>
          <w:tcPr>
            <w:tcW w:w="2126" w:type="dxa"/>
            <w:shd w:val="clear" w:color="auto" w:fill="auto"/>
            <w:vAlign w:val="center"/>
            <w:hideMark/>
          </w:tcPr>
          <w:p w14:paraId="385CDF4E" w14:textId="07DDE951" w:rsidR="00806FA3" w:rsidRPr="00A571C3" w:rsidRDefault="00806FA3" w:rsidP="004604C4">
            <w:pPr>
              <w:widowControl/>
              <w:autoSpaceDE/>
              <w:autoSpaceDN/>
              <w:adjustRightInd/>
              <w:jc w:val="center"/>
              <w:rPr>
                <w:rFonts w:eastAsia="Times New Roman"/>
                <w:b/>
                <w:bCs/>
                <w:color w:val="000000"/>
                <w:sz w:val="26"/>
                <w:szCs w:val="26"/>
                <w:lang w:val="en-US" w:eastAsia="en-US"/>
              </w:rPr>
            </w:pPr>
            <w:r>
              <w:rPr>
                <w:rFonts w:eastAsia="Times New Roman"/>
                <w:b/>
                <w:bCs/>
                <w:color w:val="000000"/>
                <w:sz w:val="26"/>
                <w:szCs w:val="26"/>
                <w:lang w:val="en-US" w:eastAsia="en-US"/>
              </w:rPr>
              <w:t>Mô tả</w:t>
            </w:r>
          </w:p>
        </w:tc>
        <w:tc>
          <w:tcPr>
            <w:tcW w:w="992" w:type="dxa"/>
            <w:shd w:val="clear" w:color="auto" w:fill="auto"/>
            <w:vAlign w:val="center"/>
            <w:hideMark/>
          </w:tcPr>
          <w:p w14:paraId="24664A82" w14:textId="4DC5CE30" w:rsidR="00806FA3" w:rsidRPr="00A571C3" w:rsidRDefault="00806FA3" w:rsidP="004604C4">
            <w:pPr>
              <w:widowControl/>
              <w:autoSpaceDE/>
              <w:autoSpaceDN/>
              <w:adjustRightInd/>
              <w:jc w:val="center"/>
              <w:rPr>
                <w:rFonts w:eastAsia="Times New Roman"/>
                <w:b/>
                <w:bCs/>
                <w:color w:val="000000"/>
                <w:sz w:val="26"/>
                <w:szCs w:val="26"/>
                <w:lang w:val="en-US" w:eastAsia="en-US"/>
              </w:rPr>
            </w:pPr>
            <w:r>
              <w:rPr>
                <w:rFonts w:eastAsia="Times New Roman"/>
                <w:b/>
                <w:bCs/>
                <w:color w:val="000000"/>
                <w:sz w:val="26"/>
                <w:szCs w:val="26"/>
                <w:lang w:val="en-US" w:eastAsia="en-US"/>
              </w:rPr>
              <w:t>Đơn vị tính</w:t>
            </w:r>
          </w:p>
        </w:tc>
        <w:tc>
          <w:tcPr>
            <w:tcW w:w="992" w:type="dxa"/>
            <w:shd w:val="clear" w:color="auto" w:fill="auto"/>
            <w:vAlign w:val="center"/>
            <w:hideMark/>
          </w:tcPr>
          <w:p w14:paraId="0E3C5CEF" w14:textId="0618DCB9" w:rsidR="00806FA3" w:rsidRPr="00A571C3" w:rsidRDefault="00806FA3" w:rsidP="004604C4">
            <w:pPr>
              <w:widowControl/>
              <w:autoSpaceDE/>
              <w:autoSpaceDN/>
              <w:adjustRightInd/>
              <w:jc w:val="center"/>
              <w:rPr>
                <w:rFonts w:eastAsia="Times New Roman"/>
                <w:b/>
                <w:bCs/>
                <w:color w:val="000000"/>
                <w:sz w:val="26"/>
                <w:szCs w:val="26"/>
                <w:lang w:val="en-US" w:eastAsia="en-US"/>
              </w:rPr>
            </w:pPr>
            <w:r>
              <w:rPr>
                <w:rFonts w:eastAsia="Times New Roman"/>
                <w:b/>
                <w:bCs/>
                <w:color w:val="000000"/>
                <w:sz w:val="26"/>
                <w:szCs w:val="26"/>
                <w:lang w:val="en-US" w:eastAsia="en-US"/>
              </w:rPr>
              <w:t>Số lượng</w:t>
            </w:r>
          </w:p>
        </w:tc>
        <w:tc>
          <w:tcPr>
            <w:tcW w:w="1701" w:type="dxa"/>
            <w:shd w:val="clear" w:color="auto" w:fill="auto"/>
            <w:vAlign w:val="center"/>
            <w:hideMark/>
          </w:tcPr>
          <w:p w14:paraId="2543FC59" w14:textId="77777777" w:rsidR="00806FA3" w:rsidRDefault="00806FA3" w:rsidP="004604C4">
            <w:pPr>
              <w:widowControl/>
              <w:autoSpaceDE/>
              <w:autoSpaceDN/>
              <w:adjustRightInd/>
              <w:jc w:val="center"/>
              <w:rPr>
                <w:rFonts w:eastAsia="Times New Roman"/>
                <w:b/>
                <w:bCs/>
                <w:color w:val="000000"/>
                <w:sz w:val="26"/>
                <w:szCs w:val="26"/>
                <w:lang w:val="en-US" w:eastAsia="en-US"/>
              </w:rPr>
            </w:pPr>
            <w:r w:rsidRPr="00A571C3">
              <w:rPr>
                <w:rFonts w:eastAsia="Times New Roman"/>
                <w:b/>
                <w:bCs/>
                <w:color w:val="000000"/>
                <w:sz w:val="26"/>
                <w:szCs w:val="26"/>
                <w:lang w:val="en-US" w:eastAsia="en-US"/>
              </w:rPr>
              <w:t>Đơn giá</w:t>
            </w:r>
          </w:p>
          <w:p w14:paraId="3CC5EEBB" w14:textId="17FD168D" w:rsidR="00806FA3" w:rsidRPr="00A571C3" w:rsidRDefault="00806FA3" w:rsidP="004604C4">
            <w:pPr>
              <w:widowControl/>
              <w:autoSpaceDE/>
              <w:autoSpaceDN/>
              <w:adjustRightInd/>
              <w:jc w:val="center"/>
              <w:rPr>
                <w:rFonts w:eastAsia="Times New Roman"/>
                <w:i/>
                <w:iCs/>
                <w:color w:val="000000"/>
                <w:sz w:val="26"/>
                <w:szCs w:val="26"/>
                <w:lang w:val="en-US" w:eastAsia="en-US"/>
              </w:rPr>
            </w:pPr>
            <w:r w:rsidRPr="004604C4">
              <w:rPr>
                <w:rFonts w:eastAsia="Times New Roman"/>
                <w:i/>
                <w:iCs/>
                <w:color w:val="000000"/>
                <w:sz w:val="26"/>
                <w:szCs w:val="26"/>
                <w:lang w:val="en-US" w:eastAsia="en-US"/>
              </w:rPr>
              <w:t>(Công ty ghi)</w:t>
            </w:r>
          </w:p>
        </w:tc>
        <w:tc>
          <w:tcPr>
            <w:tcW w:w="1701" w:type="dxa"/>
            <w:vAlign w:val="center"/>
          </w:tcPr>
          <w:p w14:paraId="41E7EB2C" w14:textId="77777777" w:rsidR="00806FA3" w:rsidRDefault="00806FA3" w:rsidP="004604C4">
            <w:pPr>
              <w:widowControl/>
              <w:autoSpaceDE/>
              <w:autoSpaceDN/>
              <w:adjustRightInd/>
              <w:jc w:val="center"/>
              <w:rPr>
                <w:rFonts w:eastAsia="Times New Roman"/>
                <w:b/>
                <w:bCs/>
                <w:color w:val="000000"/>
                <w:sz w:val="26"/>
                <w:szCs w:val="26"/>
                <w:lang w:val="en-US" w:eastAsia="en-US"/>
              </w:rPr>
            </w:pPr>
            <w:r>
              <w:rPr>
                <w:rFonts w:eastAsia="Times New Roman"/>
                <w:b/>
                <w:bCs/>
                <w:color w:val="000000"/>
                <w:sz w:val="26"/>
                <w:szCs w:val="26"/>
                <w:lang w:val="en-US" w:eastAsia="en-US"/>
              </w:rPr>
              <w:t>Thành tiền</w:t>
            </w:r>
          </w:p>
          <w:p w14:paraId="298986E3" w14:textId="7935D65D" w:rsidR="00806FA3" w:rsidRPr="004604C4" w:rsidRDefault="00806FA3" w:rsidP="004604C4">
            <w:pPr>
              <w:widowControl/>
              <w:autoSpaceDE/>
              <w:autoSpaceDN/>
              <w:adjustRightInd/>
              <w:jc w:val="center"/>
              <w:rPr>
                <w:rFonts w:eastAsia="Times New Roman"/>
                <w:i/>
                <w:iCs/>
                <w:color w:val="000000"/>
                <w:sz w:val="26"/>
                <w:szCs w:val="26"/>
                <w:lang w:val="en-US" w:eastAsia="en-US"/>
              </w:rPr>
            </w:pPr>
            <w:r w:rsidRPr="004604C4">
              <w:rPr>
                <w:rFonts w:eastAsia="Times New Roman"/>
                <w:i/>
                <w:iCs/>
                <w:color w:val="000000"/>
                <w:sz w:val="26"/>
                <w:szCs w:val="26"/>
                <w:lang w:val="en-US" w:eastAsia="en-US"/>
              </w:rPr>
              <w:t>(Công ty ghi)</w:t>
            </w:r>
          </w:p>
        </w:tc>
      </w:tr>
      <w:tr w:rsidR="00806FA3" w:rsidRPr="00A571C3" w14:paraId="5F109D23" w14:textId="1C0868A4" w:rsidTr="00C01D34">
        <w:trPr>
          <w:trHeight w:val="1035"/>
        </w:trPr>
        <w:tc>
          <w:tcPr>
            <w:tcW w:w="704" w:type="dxa"/>
            <w:vAlign w:val="center"/>
          </w:tcPr>
          <w:p w14:paraId="5B764639" w14:textId="5A04ED38" w:rsidR="00806FA3" w:rsidRPr="00A571C3" w:rsidRDefault="00806FA3" w:rsidP="004604C4">
            <w:pPr>
              <w:widowControl/>
              <w:autoSpaceDE/>
              <w:autoSpaceDN/>
              <w:adjustRightInd/>
              <w:jc w:val="center"/>
              <w:rPr>
                <w:rFonts w:eastAsia="Times New Roman"/>
                <w:color w:val="000000"/>
                <w:sz w:val="26"/>
                <w:szCs w:val="26"/>
                <w:lang w:val="en-US" w:eastAsia="en-US"/>
              </w:rPr>
            </w:pPr>
            <w:r>
              <w:rPr>
                <w:rFonts w:eastAsia="Times New Roman"/>
                <w:color w:val="000000"/>
                <w:sz w:val="26"/>
                <w:szCs w:val="26"/>
                <w:lang w:val="en-US" w:eastAsia="en-US"/>
              </w:rPr>
              <w:t>1</w:t>
            </w:r>
          </w:p>
        </w:tc>
        <w:tc>
          <w:tcPr>
            <w:tcW w:w="1985" w:type="dxa"/>
            <w:shd w:val="clear" w:color="auto" w:fill="auto"/>
            <w:vAlign w:val="center"/>
            <w:hideMark/>
          </w:tcPr>
          <w:p w14:paraId="57F7A08C" w14:textId="0CC30E32" w:rsidR="00806FA3" w:rsidRPr="00682037" w:rsidRDefault="009C5CBB" w:rsidP="004604C4">
            <w:pPr>
              <w:widowControl/>
              <w:autoSpaceDE/>
              <w:autoSpaceDN/>
              <w:adjustRightInd/>
              <w:rPr>
                <w:rFonts w:eastAsia="Times New Roman"/>
                <w:color w:val="000000"/>
                <w:sz w:val="26"/>
                <w:szCs w:val="26"/>
                <w:lang w:val="en-US" w:eastAsia="en-US"/>
              </w:rPr>
            </w:pPr>
            <w:r w:rsidRPr="00682037">
              <w:rPr>
                <w:color w:val="000000"/>
                <w:sz w:val="26"/>
                <w:szCs w:val="26"/>
              </w:rPr>
              <w:t>T</w:t>
            </w:r>
            <w:r w:rsidRPr="00682037">
              <w:rPr>
                <w:color w:val="000000"/>
                <w:sz w:val="26"/>
                <w:szCs w:val="26"/>
              </w:rPr>
              <w:t>huê bàn, ghế, phông bạt phục vụ điểm KSK toàn dân</w:t>
            </w:r>
            <w:r w:rsidRPr="00682037">
              <w:rPr>
                <w:sz w:val="26"/>
                <w:szCs w:val="26"/>
              </w:rPr>
              <w:t xml:space="preserve"> tại phường Chương Mỹ</w:t>
            </w:r>
          </w:p>
        </w:tc>
        <w:tc>
          <w:tcPr>
            <w:tcW w:w="2126" w:type="dxa"/>
            <w:shd w:val="clear" w:color="auto" w:fill="auto"/>
            <w:vAlign w:val="center"/>
            <w:hideMark/>
          </w:tcPr>
          <w:p w14:paraId="6402DC12" w14:textId="77777777" w:rsidR="00806FA3" w:rsidRPr="00682037" w:rsidRDefault="003B67A9" w:rsidP="004604C4">
            <w:pPr>
              <w:widowControl/>
              <w:autoSpaceDE/>
              <w:autoSpaceDN/>
              <w:adjustRightInd/>
              <w:rPr>
                <w:rFonts w:eastAsia="Times New Roman"/>
                <w:color w:val="000000"/>
                <w:sz w:val="26"/>
                <w:szCs w:val="26"/>
                <w:lang w:val="en-US" w:eastAsia="en-US"/>
              </w:rPr>
            </w:pPr>
            <w:r w:rsidRPr="00682037">
              <w:rPr>
                <w:rFonts w:eastAsia="Times New Roman"/>
                <w:color w:val="000000"/>
                <w:sz w:val="26"/>
                <w:szCs w:val="26"/>
                <w:lang w:val="en-US" w:eastAsia="en-US"/>
              </w:rPr>
              <w:t>Kích thước</w:t>
            </w:r>
            <w:r w:rsidR="00806FA3" w:rsidRPr="00682037">
              <w:rPr>
                <w:rFonts w:eastAsia="Times New Roman"/>
                <w:color w:val="000000"/>
                <w:sz w:val="26"/>
                <w:szCs w:val="26"/>
                <w:lang w:val="en-US" w:eastAsia="en-US"/>
              </w:rPr>
              <w:t xml:space="preserve">: </w:t>
            </w:r>
            <w:r w:rsidRPr="00682037">
              <w:rPr>
                <w:rFonts w:eastAsia="Times New Roman"/>
                <w:color w:val="000000"/>
                <w:sz w:val="26"/>
                <w:szCs w:val="26"/>
                <w:lang w:val="en-US" w:eastAsia="en-US"/>
              </w:rPr>
              <w:t>phông bạt bao phủ diện tích 100 m</w:t>
            </w:r>
            <w:r w:rsidRPr="00682037">
              <w:rPr>
                <w:rFonts w:eastAsia="Times New Roman"/>
                <w:color w:val="000000"/>
                <w:sz w:val="26"/>
                <w:szCs w:val="26"/>
                <w:vertAlign w:val="superscript"/>
                <w:lang w:val="en-US" w:eastAsia="en-US"/>
              </w:rPr>
              <w:t>2</w:t>
            </w:r>
          </w:p>
          <w:p w14:paraId="3D83E023" w14:textId="77777777" w:rsidR="00C01E9F" w:rsidRPr="00682037" w:rsidRDefault="000239BD" w:rsidP="004604C4">
            <w:pPr>
              <w:widowControl/>
              <w:autoSpaceDE/>
              <w:autoSpaceDN/>
              <w:adjustRightInd/>
              <w:rPr>
                <w:rFonts w:eastAsia="Times New Roman"/>
                <w:color w:val="000000"/>
                <w:sz w:val="26"/>
                <w:szCs w:val="26"/>
                <w:lang w:val="en-US" w:eastAsia="en-US"/>
              </w:rPr>
            </w:pPr>
            <w:r w:rsidRPr="00682037">
              <w:rPr>
                <w:rFonts w:eastAsia="Times New Roman"/>
                <w:color w:val="000000"/>
                <w:sz w:val="26"/>
                <w:szCs w:val="26"/>
                <w:lang w:val="en-US" w:eastAsia="en-US"/>
              </w:rPr>
              <w:t>Bàn: 20 cái</w:t>
            </w:r>
          </w:p>
          <w:p w14:paraId="51D70615" w14:textId="50E6C3ED" w:rsidR="00C01D34" w:rsidRPr="00682037" w:rsidRDefault="000239BD" w:rsidP="004604C4">
            <w:pPr>
              <w:widowControl/>
              <w:autoSpaceDE/>
              <w:autoSpaceDN/>
              <w:adjustRightInd/>
              <w:rPr>
                <w:rFonts w:eastAsia="Times New Roman"/>
                <w:color w:val="000000"/>
                <w:sz w:val="26"/>
                <w:szCs w:val="26"/>
                <w:lang w:val="en-US" w:eastAsia="en-US"/>
              </w:rPr>
            </w:pPr>
            <w:r w:rsidRPr="00682037">
              <w:rPr>
                <w:rFonts w:eastAsia="Times New Roman"/>
                <w:color w:val="000000"/>
                <w:sz w:val="26"/>
                <w:szCs w:val="26"/>
                <w:lang w:val="en-US" w:eastAsia="en-US"/>
              </w:rPr>
              <w:t>Ghế: 100 cái</w:t>
            </w:r>
          </w:p>
        </w:tc>
        <w:tc>
          <w:tcPr>
            <w:tcW w:w="992" w:type="dxa"/>
            <w:shd w:val="clear" w:color="auto" w:fill="auto"/>
            <w:noWrap/>
            <w:vAlign w:val="center"/>
          </w:tcPr>
          <w:p w14:paraId="6F3D8A23" w14:textId="45FE5F0C" w:rsidR="00806FA3" w:rsidRPr="00682037" w:rsidRDefault="000239BD" w:rsidP="004604C4">
            <w:pPr>
              <w:widowControl/>
              <w:autoSpaceDE/>
              <w:autoSpaceDN/>
              <w:adjustRightInd/>
              <w:jc w:val="center"/>
              <w:rPr>
                <w:rFonts w:eastAsia="Times New Roman"/>
                <w:color w:val="000000"/>
                <w:sz w:val="26"/>
                <w:szCs w:val="26"/>
                <w:lang w:val="en-US" w:eastAsia="en-US"/>
              </w:rPr>
            </w:pPr>
            <w:r w:rsidRPr="00682037">
              <w:rPr>
                <w:rFonts w:eastAsia="Times New Roman"/>
                <w:color w:val="000000"/>
                <w:sz w:val="26"/>
                <w:szCs w:val="26"/>
                <w:lang w:val="en-US" w:eastAsia="en-US"/>
              </w:rPr>
              <w:t>Ngày</w:t>
            </w:r>
          </w:p>
        </w:tc>
        <w:tc>
          <w:tcPr>
            <w:tcW w:w="992" w:type="dxa"/>
            <w:shd w:val="clear" w:color="auto" w:fill="auto"/>
            <w:noWrap/>
            <w:vAlign w:val="center"/>
            <w:hideMark/>
          </w:tcPr>
          <w:p w14:paraId="5E669516" w14:textId="064C19B8" w:rsidR="00806FA3" w:rsidRPr="00682037" w:rsidRDefault="000239BD" w:rsidP="004604C4">
            <w:pPr>
              <w:widowControl/>
              <w:autoSpaceDE/>
              <w:autoSpaceDN/>
              <w:adjustRightInd/>
              <w:jc w:val="center"/>
              <w:rPr>
                <w:rFonts w:eastAsia="Times New Roman"/>
                <w:color w:val="000000"/>
                <w:sz w:val="26"/>
                <w:szCs w:val="26"/>
                <w:lang w:val="en-US" w:eastAsia="en-US"/>
              </w:rPr>
            </w:pPr>
            <w:r w:rsidRPr="00682037">
              <w:rPr>
                <w:rFonts w:eastAsia="Times New Roman"/>
                <w:color w:val="000000"/>
                <w:sz w:val="26"/>
                <w:szCs w:val="26"/>
                <w:lang w:val="en-US" w:eastAsia="en-US"/>
              </w:rPr>
              <w:t>30</w:t>
            </w:r>
          </w:p>
        </w:tc>
        <w:tc>
          <w:tcPr>
            <w:tcW w:w="1701" w:type="dxa"/>
            <w:shd w:val="clear" w:color="auto" w:fill="auto"/>
            <w:noWrap/>
            <w:vAlign w:val="center"/>
          </w:tcPr>
          <w:p w14:paraId="2072616F" w14:textId="70168996" w:rsidR="00806FA3" w:rsidRPr="00682037" w:rsidRDefault="00806FA3" w:rsidP="004604C4">
            <w:pPr>
              <w:widowControl/>
              <w:autoSpaceDE/>
              <w:autoSpaceDN/>
              <w:adjustRightInd/>
              <w:jc w:val="center"/>
              <w:rPr>
                <w:rFonts w:eastAsia="Times New Roman"/>
                <w:color w:val="000000"/>
                <w:sz w:val="26"/>
                <w:szCs w:val="26"/>
                <w:lang w:val="en-US" w:eastAsia="en-US"/>
              </w:rPr>
            </w:pPr>
          </w:p>
        </w:tc>
        <w:tc>
          <w:tcPr>
            <w:tcW w:w="1701" w:type="dxa"/>
            <w:vAlign w:val="center"/>
          </w:tcPr>
          <w:p w14:paraId="09A31B92" w14:textId="77777777" w:rsidR="00806FA3" w:rsidRPr="00682037" w:rsidRDefault="00806FA3" w:rsidP="004604C4">
            <w:pPr>
              <w:widowControl/>
              <w:autoSpaceDE/>
              <w:autoSpaceDN/>
              <w:adjustRightInd/>
              <w:jc w:val="center"/>
              <w:rPr>
                <w:rFonts w:eastAsia="Times New Roman"/>
                <w:color w:val="000000"/>
                <w:sz w:val="26"/>
                <w:szCs w:val="26"/>
                <w:lang w:val="en-US" w:eastAsia="en-US"/>
              </w:rPr>
            </w:pPr>
          </w:p>
        </w:tc>
      </w:tr>
      <w:tr w:rsidR="00806FA3" w:rsidRPr="00A571C3" w14:paraId="526AF474" w14:textId="51656829" w:rsidTr="00C01D34">
        <w:trPr>
          <w:trHeight w:val="733"/>
        </w:trPr>
        <w:tc>
          <w:tcPr>
            <w:tcW w:w="704" w:type="dxa"/>
            <w:vAlign w:val="center"/>
          </w:tcPr>
          <w:p w14:paraId="7CE4F886" w14:textId="7A84D3DE" w:rsidR="00806FA3" w:rsidRPr="00A571C3" w:rsidRDefault="00806FA3" w:rsidP="004604C4">
            <w:pPr>
              <w:widowControl/>
              <w:autoSpaceDE/>
              <w:autoSpaceDN/>
              <w:adjustRightInd/>
              <w:jc w:val="center"/>
              <w:rPr>
                <w:rFonts w:eastAsia="Times New Roman"/>
                <w:color w:val="000000"/>
                <w:sz w:val="26"/>
                <w:szCs w:val="26"/>
                <w:lang w:val="en-US" w:eastAsia="en-US"/>
              </w:rPr>
            </w:pPr>
          </w:p>
        </w:tc>
        <w:tc>
          <w:tcPr>
            <w:tcW w:w="1985" w:type="dxa"/>
            <w:shd w:val="clear" w:color="auto" w:fill="auto"/>
            <w:vAlign w:val="center"/>
          </w:tcPr>
          <w:p w14:paraId="1B69424D" w14:textId="4F65413E" w:rsidR="00806FA3" w:rsidRPr="00A571C3" w:rsidRDefault="00806FA3" w:rsidP="004604C4">
            <w:pPr>
              <w:widowControl/>
              <w:autoSpaceDE/>
              <w:autoSpaceDN/>
              <w:adjustRightInd/>
              <w:rPr>
                <w:rFonts w:eastAsia="Times New Roman"/>
                <w:color w:val="000000"/>
                <w:sz w:val="26"/>
                <w:szCs w:val="26"/>
                <w:lang w:val="en-US" w:eastAsia="en-US"/>
              </w:rPr>
            </w:pPr>
          </w:p>
        </w:tc>
        <w:tc>
          <w:tcPr>
            <w:tcW w:w="2126" w:type="dxa"/>
            <w:shd w:val="clear" w:color="auto" w:fill="auto"/>
            <w:vAlign w:val="center"/>
          </w:tcPr>
          <w:p w14:paraId="30213DBE" w14:textId="16B8ECE8" w:rsidR="00806FA3" w:rsidRPr="00A571C3" w:rsidRDefault="00806FA3" w:rsidP="004604C4">
            <w:pPr>
              <w:widowControl/>
              <w:autoSpaceDE/>
              <w:autoSpaceDN/>
              <w:adjustRightInd/>
              <w:rPr>
                <w:rFonts w:eastAsia="Times New Roman"/>
                <w:color w:val="000000"/>
                <w:sz w:val="26"/>
                <w:szCs w:val="26"/>
                <w:lang w:val="en-US" w:eastAsia="en-US"/>
              </w:rPr>
            </w:pPr>
          </w:p>
        </w:tc>
        <w:tc>
          <w:tcPr>
            <w:tcW w:w="992" w:type="dxa"/>
            <w:shd w:val="clear" w:color="auto" w:fill="auto"/>
            <w:noWrap/>
            <w:vAlign w:val="center"/>
          </w:tcPr>
          <w:p w14:paraId="66F879E0" w14:textId="0B8C0C1A" w:rsidR="00806FA3" w:rsidRPr="00A571C3" w:rsidRDefault="00806FA3" w:rsidP="004604C4">
            <w:pPr>
              <w:widowControl/>
              <w:autoSpaceDE/>
              <w:autoSpaceDN/>
              <w:adjustRightInd/>
              <w:jc w:val="center"/>
              <w:rPr>
                <w:rFonts w:eastAsia="Times New Roman"/>
                <w:color w:val="000000"/>
                <w:sz w:val="26"/>
                <w:szCs w:val="26"/>
                <w:lang w:val="en-US" w:eastAsia="en-US"/>
              </w:rPr>
            </w:pPr>
          </w:p>
        </w:tc>
        <w:tc>
          <w:tcPr>
            <w:tcW w:w="992" w:type="dxa"/>
            <w:shd w:val="clear" w:color="auto" w:fill="auto"/>
            <w:noWrap/>
            <w:vAlign w:val="center"/>
          </w:tcPr>
          <w:p w14:paraId="758CB29C" w14:textId="5073F508" w:rsidR="00806FA3" w:rsidRPr="00A571C3" w:rsidRDefault="00806FA3" w:rsidP="004604C4">
            <w:pPr>
              <w:widowControl/>
              <w:autoSpaceDE/>
              <w:autoSpaceDN/>
              <w:adjustRightInd/>
              <w:jc w:val="center"/>
              <w:rPr>
                <w:rFonts w:eastAsia="Times New Roman"/>
                <w:color w:val="000000"/>
                <w:sz w:val="26"/>
                <w:szCs w:val="26"/>
                <w:lang w:val="en-US" w:eastAsia="en-US"/>
              </w:rPr>
            </w:pPr>
          </w:p>
        </w:tc>
        <w:tc>
          <w:tcPr>
            <w:tcW w:w="1701" w:type="dxa"/>
            <w:shd w:val="clear" w:color="auto" w:fill="auto"/>
            <w:noWrap/>
            <w:vAlign w:val="center"/>
          </w:tcPr>
          <w:p w14:paraId="31ACEF74" w14:textId="2BA92339" w:rsidR="00806FA3" w:rsidRPr="00A571C3" w:rsidRDefault="00806FA3" w:rsidP="004604C4">
            <w:pPr>
              <w:widowControl/>
              <w:autoSpaceDE/>
              <w:autoSpaceDN/>
              <w:adjustRightInd/>
              <w:jc w:val="center"/>
              <w:rPr>
                <w:rFonts w:eastAsia="Times New Roman"/>
                <w:color w:val="000000"/>
                <w:sz w:val="26"/>
                <w:szCs w:val="26"/>
                <w:lang w:val="en-US" w:eastAsia="en-US"/>
              </w:rPr>
            </w:pPr>
          </w:p>
        </w:tc>
        <w:tc>
          <w:tcPr>
            <w:tcW w:w="1701" w:type="dxa"/>
            <w:vAlign w:val="center"/>
          </w:tcPr>
          <w:p w14:paraId="3A59C89C" w14:textId="77777777" w:rsidR="00806FA3" w:rsidRPr="00A571C3" w:rsidRDefault="00806FA3" w:rsidP="004604C4">
            <w:pPr>
              <w:widowControl/>
              <w:autoSpaceDE/>
              <w:autoSpaceDN/>
              <w:adjustRightInd/>
              <w:jc w:val="center"/>
              <w:rPr>
                <w:rFonts w:eastAsia="Times New Roman"/>
                <w:color w:val="000000"/>
                <w:sz w:val="26"/>
                <w:szCs w:val="26"/>
                <w:lang w:val="en-US" w:eastAsia="en-US"/>
              </w:rPr>
            </w:pPr>
          </w:p>
        </w:tc>
      </w:tr>
    </w:tbl>
    <w:p w14:paraId="486FCE46" w14:textId="77777777" w:rsidR="007A778E" w:rsidRDefault="007A778E" w:rsidP="007A778E">
      <w:pPr>
        <w:spacing w:before="60"/>
        <w:jc w:val="both"/>
        <w:rPr>
          <w:bCs/>
          <w:i/>
          <w:color w:val="000000"/>
          <w:sz w:val="28"/>
          <w:szCs w:val="28"/>
          <w:lang w:val="en-US"/>
        </w:rPr>
      </w:pPr>
    </w:p>
    <w:p w14:paraId="6A5D941D" w14:textId="77777777" w:rsidR="00D81926" w:rsidRPr="007A778E" w:rsidRDefault="00D81926" w:rsidP="007A778E">
      <w:pPr>
        <w:tabs>
          <w:tab w:val="left" w:pos="3855"/>
        </w:tabs>
        <w:rPr>
          <w:rFonts w:eastAsia="Times New Roman"/>
          <w:b/>
          <w:bCs/>
          <w:sz w:val="26"/>
          <w:szCs w:val="26"/>
          <w:lang w:val="en-US" w:eastAsia="vi-VN"/>
        </w:rPr>
      </w:pPr>
    </w:p>
    <w:sectPr w:rsidR="00D81926" w:rsidRPr="007A778E" w:rsidSect="00806FA3">
      <w:pgSz w:w="11907" w:h="16840" w:code="9"/>
      <w:pgMar w:top="1134" w:right="1134" w:bottom="1134"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01413" w14:textId="77777777" w:rsidR="002B5F4F" w:rsidRDefault="002B5F4F" w:rsidP="002D110B">
      <w:r>
        <w:separator/>
      </w:r>
    </w:p>
  </w:endnote>
  <w:endnote w:type="continuationSeparator" w:id="0">
    <w:p w14:paraId="78E22C5F" w14:textId="77777777" w:rsidR="002B5F4F" w:rsidRDefault="002B5F4F" w:rsidP="002D1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D31E5" w14:textId="77777777" w:rsidR="004D7B58" w:rsidRDefault="004D7B58" w:rsidP="00673883">
    <w:pPr>
      <w:pStyle w:val="Footer"/>
    </w:pPr>
  </w:p>
  <w:p w14:paraId="146FF077" w14:textId="77777777" w:rsidR="004D7B58" w:rsidRDefault="004D7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0C571" w14:textId="77777777" w:rsidR="002B5F4F" w:rsidRDefault="002B5F4F" w:rsidP="002D110B">
      <w:r>
        <w:separator/>
      </w:r>
    </w:p>
  </w:footnote>
  <w:footnote w:type="continuationSeparator" w:id="0">
    <w:p w14:paraId="772495D6" w14:textId="77777777" w:rsidR="002B5F4F" w:rsidRDefault="002B5F4F" w:rsidP="002D1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A63AB" w14:textId="77777777" w:rsidR="004D7B58" w:rsidRDefault="004D7B58" w:rsidP="00673883">
    <w:pPr>
      <w:pStyle w:val="Header"/>
    </w:pPr>
  </w:p>
  <w:p w14:paraId="6DAE815E" w14:textId="77777777" w:rsidR="004D7B58" w:rsidRDefault="004D7B58">
    <w:pPr>
      <w:pStyle w:val="BodyText"/>
      <w:kinsoku w:val="0"/>
      <w:overflowPunct w:val="0"/>
      <w:spacing w:before="0"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2368" w:hanging="164"/>
      </w:pPr>
      <w:rPr>
        <w:rFonts w:ascii="Times New Roman" w:hAnsi="Times New Roman"/>
        <w:b w:val="0"/>
        <w:i w:val="0"/>
        <w:w w:val="102"/>
        <w:sz w:val="27"/>
      </w:rPr>
    </w:lvl>
    <w:lvl w:ilvl="1">
      <w:numFmt w:val="bullet"/>
      <w:lvlText w:val="•"/>
      <w:lvlJc w:val="left"/>
      <w:pPr>
        <w:ind w:left="3334" w:hanging="164"/>
      </w:pPr>
    </w:lvl>
    <w:lvl w:ilvl="2">
      <w:numFmt w:val="bullet"/>
      <w:lvlText w:val="•"/>
      <w:lvlJc w:val="left"/>
      <w:pPr>
        <w:ind w:left="4303" w:hanging="164"/>
      </w:pPr>
    </w:lvl>
    <w:lvl w:ilvl="3">
      <w:numFmt w:val="bullet"/>
      <w:lvlText w:val="•"/>
      <w:lvlJc w:val="left"/>
      <w:pPr>
        <w:ind w:left="5272" w:hanging="164"/>
      </w:pPr>
    </w:lvl>
    <w:lvl w:ilvl="4">
      <w:numFmt w:val="bullet"/>
      <w:lvlText w:val="•"/>
      <w:lvlJc w:val="left"/>
      <w:pPr>
        <w:ind w:left="6241" w:hanging="164"/>
      </w:pPr>
    </w:lvl>
    <w:lvl w:ilvl="5">
      <w:numFmt w:val="bullet"/>
      <w:lvlText w:val="•"/>
      <w:lvlJc w:val="left"/>
      <w:pPr>
        <w:ind w:left="7210" w:hanging="164"/>
      </w:pPr>
    </w:lvl>
    <w:lvl w:ilvl="6">
      <w:numFmt w:val="bullet"/>
      <w:lvlText w:val="•"/>
      <w:lvlJc w:val="left"/>
      <w:pPr>
        <w:ind w:left="8179" w:hanging="164"/>
      </w:pPr>
    </w:lvl>
    <w:lvl w:ilvl="7">
      <w:numFmt w:val="bullet"/>
      <w:lvlText w:val="•"/>
      <w:lvlJc w:val="left"/>
      <w:pPr>
        <w:ind w:left="9148" w:hanging="164"/>
      </w:pPr>
    </w:lvl>
    <w:lvl w:ilvl="8">
      <w:numFmt w:val="bullet"/>
      <w:lvlText w:val="•"/>
      <w:lvlJc w:val="left"/>
      <w:pPr>
        <w:ind w:left="10117" w:hanging="164"/>
      </w:pPr>
    </w:lvl>
  </w:abstractNum>
  <w:abstractNum w:abstractNumId="1" w15:restartNumberingAfterBreak="0">
    <w:nsid w:val="00000403"/>
    <w:multiLevelType w:val="multilevel"/>
    <w:tmpl w:val="FFFFFFFF"/>
    <w:lvl w:ilvl="0">
      <w:numFmt w:val="bullet"/>
      <w:lvlText w:val="-"/>
      <w:lvlJc w:val="left"/>
      <w:pPr>
        <w:ind w:left="177" w:hanging="128"/>
      </w:pPr>
      <w:rPr>
        <w:rFonts w:ascii="Times New Roman" w:hAnsi="Times New Roman"/>
        <w:b w:val="0"/>
        <w:i w:val="0"/>
        <w:w w:val="99"/>
        <w:sz w:val="22"/>
      </w:rPr>
    </w:lvl>
    <w:lvl w:ilvl="1">
      <w:numFmt w:val="bullet"/>
      <w:lvlText w:val="•"/>
      <w:lvlJc w:val="left"/>
      <w:pPr>
        <w:ind w:left="607" w:hanging="128"/>
      </w:pPr>
    </w:lvl>
    <w:lvl w:ilvl="2">
      <w:numFmt w:val="bullet"/>
      <w:lvlText w:val="•"/>
      <w:lvlJc w:val="left"/>
      <w:pPr>
        <w:ind w:left="1035" w:hanging="128"/>
      </w:pPr>
    </w:lvl>
    <w:lvl w:ilvl="3">
      <w:numFmt w:val="bullet"/>
      <w:lvlText w:val="•"/>
      <w:lvlJc w:val="left"/>
      <w:pPr>
        <w:ind w:left="1463" w:hanging="128"/>
      </w:pPr>
    </w:lvl>
    <w:lvl w:ilvl="4">
      <w:numFmt w:val="bullet"/>
      <w:lvlText w:val="•"/>
      <w:lvlJc w:val="left"/>
      <w:pPr>
        <w:ind w:left="1891" w:hanging="128"/>
      </w:pPr>
    </w:lvl>
    <w:lvl w:ilvl="5">
      <w:numFmt w:val="bullet"/>
      <w:lvlText w:val="•"/>
      <w:lvlJc w:val="left"/>
      <w:pPr>
        <w:ind w:left="2319" w:hanging="128"/>
      </w:pPr>
    </w:lvl>
    <w:lvl w:ilvl="6">
      <w:numFmt w:val="bullet"/>
      <w:lvlText w:val="•"/>
      <w:lvlJc w:val="left"/>
      <w:pPr>
        <w:ind w:left="2746" w:hanging="128"/>
      </w:pPr>
    </w:lvl>
    <w:lvl w:ilvl="7">
      <w:numFmt w:val="bullet"/>
      <w:lvlText w:val="•"/>
      <w:lvlJc w:val="left"/>
      <w:pPr>
        <w:ind w:left="3174" w:hanging="128"/>
      </w:pPr>
    </w:lvl>
    <w:lvl w:ilvl="8">
      <w:numFmt w:val="bullet"/>
      <w:lvlText w:val="•"/>
      <w:lvlJc w:val="left"/>
      <w:pPr>
        <w:ind w:left="3602" w:hanging="128"/>
      </w:pPr>
    </w:lvl>
  </w:abstractNum>
  <w:abstractNum w:abstractNumId="2" w15:restartNumberingAfterBreak="0">
    <w:nsid w:val="00000404"/>
    <w:multiLevelType w:val="multilevel"/>
    <w:tmpl w:val="FFFFFFFF"/>
    <w:lvl w:ilvl="0">
      <w:numFmt w:val="bullet"/>
      <w:lvlText w:val="-"/>
      <w:lvlJc w:val="left"/>
      <w:pPr>
        <w:ind w:left="235" w:hanging="128"/>
      </w:pPr>
      <w:rPr>
        <w:rFonts w:ascii="Times New Roman" w:hAnsi="Times New Roman"/>
        <w:b w:val="0"/>
        <w:i w:val="0"/>
        <w:w w:val="99"/>
        <w:sz w:val="22"/>
      </w:rPr>
    </w:lvl>
    <w:lvl w:ilvl="1">
      <w:numFmt w:val="bullet"/>
      <w:lvlText w:val="•"/>
      <w:lvlJc w:val="left"/>
      <w:pPr>
        <w:ind w:left="731" w:hanging="128"/>
      </w:pPr>
    </w:lvl>
    <w:lvl w:ilvl="2">
      <w:numFmt w:val="bullet"/>
      <w:lvlText w:val="•"/>
      <w:lvlJc w:val="left"/>
      <w:pPr>
        <w:ind w:left="1223" w:hanging="128"/>
      </w:pPr>
    </w:lvl>
    <w:lvl w:ilvl="3">
      <w:numFmt w:val="bullet"/>
      <w:lvlText w:val="•"/>
      <w:lvlJc w:val="left"/>
      <w:pPr>
        <w:ind w:left="1715" w:hanging="128"/>
      </w:pPr>
    </w:lvl>
    <w:lvl w:ilvl="4">
      <w:numFmt w:val="bullet"/>
      <w:lvlText w:val="•"/>
      <w:lvlJc w:val="left"/>
      <w:pPr>
        <w:ind w:left="2207" w:hanging="128"/>
      </w:pPr>
    </w:lvl>
    <w:lvl w:ilvl="5">
      <w:numFmt w:val="bullet"/>
      <w:lvlText w:val="•"/>
      <w:lvlJc w:val="left"/>
      <w:pPr>
        <w:ind w:left="2699" w:hanging="128"/>
      </w:pPr>
    </w:lvl>
    <w:lvl w:ilvl="6">
      <w:numFmt w:val="bullet"/>
      <w:lvlText w:val="•"/>
      <w:lvlJc w:val="left"/>
      <w:pPr>
        <w:ind w:left="3190" w:hanging="128"/>
      </w:pPr>
    </w:lvl>
    <w:lvl w:ilvl="7">
      <w:numFmt w:val="bullet"/>
      <w:lvlText w:val="•"/>
      <w:lvlJc w:val="left"/>
      <w:pPr>
        <w:ind w:left="3682" w:hanging="128"/>
      </w:pPr>
    </w:lvl>
    <w:lvl w:ilvl="8">
      <w:numFmt w:val="bullet"/>
      <w:lvlText w:val="•"/>
      <w:lvlJc w:val="left"/>
      <w:pPr>
        <w:ind w:left="4174" w:hanging="128"/>
      </w:pPr>
    </w:lvl>
  </w:abstractNum>
  <w:abstractNum w:abstractNumId="3" w15:restartNumberingAfterBreak="0">
    <w:nsid w:val="00000405"/>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4" w15:restartNumberingAfterBreak="0">
    <w:nsid w:val="00000406"/>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5" w15:restartNumberingAfterBreak="0">
    <w:nsid w:val="00000407"/>
    <w:multiLevelType w:val="multilevel"/>
    <w:tmpl w:val="FFFFFFFF"/>
    <w:lvl w:ilvl="0">
      <w:numFmt w:val="bullet"/>
      <w:lvlText w:val="-"/>
      <w:lvlJc w:val="left"/>
      <w:pPr>
        <w:ind w:left="235" w:hanging="128"/>
      </w:pPr>
      <w:rPr>
        <w:rFonts w:ascii="Times New Roman" w:hAnsi="Times New Roman"/>
        <w:b w:val="0"/>
        <w:i w:val="0"/>
        <w:w w:val="99"/>
        <w:sz w:val="22"/>
      </w:rPr>
    </w:lvl>
    <w:lvl w:ilvl="1">
      <w:numFmt w:val="bullet"/>
      <w:lvlText w:val="•"/>
      <w:lvlJc w:val="left"/>
      <w:pPr>
        <w:ind w:left="731" w:hanging="128"/>
      </w:pPr>
    </w:lvl>
    <w:lvl w:ilvl="2">
      <w:numFmt w:val="bullet"/>
      <w:lvlText w:val="•"/>
      <w:lvlJc w:val="left"/>
      <w:pPr>
        <w:ind w:left="1223" w:hanging="128"/>
      </w:pPr>
    </w:lvl>
    <w:lvl w:ilvl="3">
      <w:numFmt w:val="bullet"/>
      <w:lvlText w:val="•"/>
      <w:lvlJc w:val="left"/>
      <w:pPr>
        <w:ind w:left="1715" w:hanging="128"/>
      </w:pPr>
    </w:lvl>
    <w:lvl w:ilvl="4">
      <w:numFmt w:val="bullet"/>
      <w:lvlText w:val="•"/>
      <w:lvlJc w:val="left"/>
      <w:pPr>
        <w:ind w:left="2207" w:hanging="128"/>
      </w:pPr>
    </w:lvl>
    <w:lvl w:ilvl="5">
      <w:numFmt w:val="bullet"/>
      <w:lvlText w:val="•"/>
      <w:lvlJc w:val="left"/>
      <w:pPr>
        <w:ind w:left="2699" w:hanging="128"/>
      </w:pPr>
    </w:lvl>
    <w:lvl w:ilvl="6">
      <w:numFmt w:val="bullet"/>
      <w:lvlText w:val="•"/>
      <w:lvlJc w:val="left"/>
      <w:pPr>
        <w:ind w:left="3190" w:hanging="128"/>
      </w:pPr>
    </w:lvl>
    <w:lvl w:ilvl="7">
      <w:numFmt w:val="bullet"/>
      <w:lvlText w:val="•"/>
      <w:lvlJc w:val="left"/>
      <w:pPr>
        <w:ind w:left="3682" w:hanging="128"/>
      </w:pPr>
    </w:lvl>
    <w:lvl w:ilvl="8">
      <w:numFmt w:val="bullet"/>
      <w:lvlText w:val="•"/>
      <w:lvlJc w:val="left"/>
      <w:pPr>
        <w:ind w:left="4174" w:hanging="128"/>
      </w:pPr>
    </w:lvl>
  </w:abstractNum>
  <w:abstractNum w:abstractNumId="6" w15:restartNumberingAfterBreak="0">
    <w:nsid w:val="00000408"/>
    <w:multiLevelType w:val="multilevel"/>
    <w:tmpl w:val="FFFFFFFF"/>
    <w:lvl w:ilvl="0">
      <w:numFmt w:val="bullet"/>
      <w:lvlText w:val="-"/>
      <w:lvlJc w:val="left"/>
      <w:pPr>
        <w:ind w:left="235" w:hanging="128"/>
      </w:pPr>
      <w:rPr>
        <w:rFonts w:ascii="Times New Roman" w:hAnsi="Times New Roman"/>
        <w:b w:val="0"/>
        <w:i w:val="0"/>
        <w:w w:val="99"/>
        <w:sz w:val="22"/>
      </w:rPr>
    </w:lvl>
    <w:lvl w:ilvl="1">
      <w:numFmt w:val="bullet"/>
      <w:lvlText w:val="•"/>
      <w:lvlJc w:val="left"/>
      <w:pPr>
        <w:ind w:left="731" w:hanging="128"/>
      </w:pPr>
    </w:lvl>
    <w:lvl w:ilvl="2">
      <w:numFmt w:val="bullet"/>
      <w:lvlText w:val="•"/>
      <w:lvlJc w:val="left"/>
      <w:pPr>
        <w:ind w:left="1223" w:hanging="128"/>
      </w:pPr>
    </w:lvl>
    <w:lvl w:ilvl="3">
      <w:numFmt w:val="bullet"/>
      <w:lvlText w:val="•"/>
      <w:lvlJc w:val="left"/>
      <w:pPr>
        <w:ind w:left="1715" w:hanging="128"/>
      </w:pPr>
    </w:lvl>
    <w:lvl w:ilvl="4">
      <w:numFmt w:val="bullet"/>
      <w:lvlText w:val="•"/>
      <w:lvlJc w:val="left"/>
      <w:pPr>
        <w:ind w:left="2207" w:hanging="128"/>
      </w:pPr>
    </w:lvl>
    <w:lvl w:ilvl="5">
      <w:numFmt w:val="bullet"/>
      <w:lvlText w:val="•"/>
      <w:lvlJc w:val="left"/>
      <w:pPr>
        <w:ind w:left="2699" w:hanging="128"/>
      </w:pPr>
    </w:lvl>
    <w:lvl w:ilvl="6">
      <w:numFmt w:val="bullet"/>
      <w:lvlText w:val="•"/>
      <w:lvlJc w:val="left"/>
      <w:pPr>
        <w:ind w:left="3190" w:hanging="128"/>
      </w:pPr>
    </w:lvl>
    <w:lvl w:ilvl="7">
      <w:numFmt w:val="bullet"/>
      <w:lvlText w:val="•"/>
      <w:lvlJc w:val="left"/>
      <w:pPr>
        <w:ind w:left="3682" w:hanging="128"/>
      </w:pPr>
    </w:lvl>
    <w:lvl w:ilvl="8">
      <w:numFmt w:val="bullet"/>
      <w:lvlText w:val="•"/>
      <w:lvlJc w:val="left"/>
      <w:pPr>
        <w:ind w:left="4174" w:hanging="128"/>
      </w:pPr>
    </w:lvl>
  </w:abstractNum>
  <w:abstractNum w:abstractNumId="7" w15:restartNumberingAfterBreak="0">
    <w:nsid w:val="00000409"/>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8" w15:restartNumberingAfterBreak="0">
    <w:nsid w:val="0000040A"/>
    <w:multiLevelType w:val="multilevel"/>
    <w:tmpl w:val="FFFFFFFF"/>
    <w:lvl w:ilvl="0">
      <w:numFmt w:val="bullet"/>
      <w:lvlText w:val="-"/>
      <w:lvlJc w:val="left"/>
      <w:pPr>
        <w:ind w:left="107" w:hanging="129"/>
      </w:pPr>
      <w:rPr>
        <w:rFonts w:ascii="Times New Roman" w:hAnsi="Times New Roman"/>
        <w:b w:val="0"/>
        <w:i w:val="0"/>
        <w:w w:val="99"/>
        <w:sz w:val="22"/>
      </w:rPr>
    </w:lvl>
    <w:lvl w:ilvl="1">
      <w:numFmt w:val="bullet"/>
      <w:lvlText w:val="•"/>
      <w:lvlJc w:val="left"/>
      <w:pPr>
        <w:ind w:left="605" w:hanging="129"/>
      </w:pPr>
    </w:lvl>
    <w:lvl w:ilvl="2">
      <w:numFmt w:val="bullet"/>
      <w:lvlText w:val="•"/>
      <w:lvlJc w:val="left"/>
      <w:pPr>
        <w:ind w:left="1111" w:hanging="129"/>
      </w:pPr>
    </w:lvl>
    <w:lvl w:ilvl="3">
      <w:numFmt w:val="bullet"/>
      <w:lvlText w:val="•"/>
      <w:lvlJc w:val="left"/>
      <w:pPr>
        <w:ind w:left="1617" w:hanging="129"/>
      </w:pPr>
    </w:lvl>
    <w:lvl w:ilvl="4">
      <w:numFmt w:val="bullet"/>
      <w:lvlText w:val="•"/>
      <w:lvlJc w:val="left"/>
      <w:pPr>
        <w:ind w:left="2123" w:hanging="129"/>
      </w:pPr>
    </w:lvl>
    <w:lvl w:ilvl="5">
      <w:numFmt w:val="bullet"/>
      <w:lvlText w:val="•"/>
      <w:lvlJc w:val="left"/>
      <w:pPr>
        <w:ind w:left="2629" w:hanging="129"/>
      </w:pPr>
    </w:lvl>
    <w:lvl w:ilvl="6">
      <w:numFmt w:val="bullet"/>
      <w:lvlText w:val="•"/>
      <w:lvlJc w:val="left"/>
      <w:pPr>
        <w:ind w:left="3134" w:hanging="129"/>
      </w:pPr>
    </w:lvl>
    <w:lvl w:ilvl="7">
      <w:numFmt w:val="bullet"/>
      <w:lvlText w:val="•"/>
      <w:lvlJc w:val="left"/>
      <w:pPr>
        <w:ind w:left="3640" w:hanging="129"/>
      </w:pPr>
    </w:lvl>
    <w:lvl w:ilvl="8">
      <w:numFmt w:val="bullet"/>
      <w:lvlText w:val="•"/>
      <w:lvlJc w:val="left"/>
      <w:pPr>
        <w:ind w:left="4146" w:hanging="129"/>
      </w:pPr>
    </w:lvl>
  </w:abstractNum>
  <w:abstractNum w:abstractNumId="9" w15:restartNumberingAfterBreak="0">
    <w:nsid w:val="0000040B"/>
    <w:multiLevelType w:val="multilevel"/>
    <w:tmpl w:val="FFFFFFFF"/>
    <w:lvl w:ilvl="0">
      <w:numFmt w:val="bullet"/>
      <w:lvlText w:val="-"/>
      <w:lvlJc w:val="left"/>
      <w:pPr>
        <w:ind w:left="107" w:hanging="129"/>
      </w:pPr>
      <w:rPr>
        <w:rFonts w:ascii="Times New Roman" w:hAnsi="Times New Roman"/>
        <w:b w:val="0"/>
        <w:i w:val="0"/>
        <w:w w:val="99"/>
        <w:sz w:val="22"/>
      </w:rPr>
    </w:lvl>
    <w:lvl w:ilvl="1">
      <w:numFmt w:val="bullet"/>
      <w:lvlText w:val="•"/>
      <w:lvlJc w:val="left"/>
      <w:pPr>
        <w:ind w:left="605" w:hanging="129"/>
      </w:pPr>
    </w:lvl>
    <w:lvl w:ilvl="2">
      <w:numFmt w:val="bullet"/>
      <w:lvlText w:val="•"/>
      <w:lvlJc w:val="left"/>
      <w:pPr>
        <w:ind w:left="1111" w:hanging="129"/>
      </w:pPr>
    </w:lvl>
    <w:lvl w:ilvl="3">
      <w:numFmt w:val="bullet"/>
      <w:lvlText w:val="•"/>
      <w:lvlJc w:val="left"/>
      <w:pPr>
        <w:ind w:left="1617" w:hanging="129"/>
      </w:pPr>
    </w:lvl>
    <w:lvl w:ilvl="4">
      <w:numFmt w:val="bullet"/>
      <w:lvlText w:val="•"/>
      <w:lvlJc w:val="left"/>
      <w:pPr>
        <w:ind w:left="2123" w:hanging="129"/>
      </w:pPr>
    </w:lvl>
    <w:lvl w:ilvl="5">
      <w:numFmt w:val="bullet"/>
      <w:lvlText w:val="•"/>
      <w:lvlJc w:val="left"/>
      <w:pPr>
        <w:ind w:left="2629" w:hanging="129"/>
      </w:pPr>
    </w:lvl>
    <w:lvl w:ilvl="6">
      <w:numFmt w:val="bullet"/>
      <w:lvlText w:val="•"/>
      <w:lvlJc w:val="left"/>
      <w:pPr>
        <w:ind w:left="3134" w:hanging="129"/>
      </w:pPr>
    </w:lvl>
    <w:lvl w:ilvl="7">
      <w:numFmt w:val="bullet"/>
      <w:lvlText w:val="•"/>
      <w:lvlJc w:val="left"/>
      <w:pPr>
        <w:ind w:left="3640" w:hanging="129"/>
      </w:pPr>
    </w:lvl>
    <w:lvl w:ilvl="8">
      <w:numFmt w:val="bullet"/>
      <w:lvlText w:val="•"/>
      <w:lvlJc w:val="left"/>
      <w:pPr>
        <w:ind w:left="4146" w:hanging="129"/>
      </w:pPr>
    </w:lvl>
  </w:abstractNum>
  <w:abstractNum w:abstractNumId="10" w15:restartNumberingAfterBreak="0">
    <w:nsid w:val="0000040C"/>
    <w:multiLevelType w:val="multilevel"/>
    <w:tmpl w:val="FFFFFFFF"/>
    <w:lvl w:ilvl="0">
      <w:numFmt w:val="bullet"/>
      <w:lvlText w:val="-"/>
      <w:lvlJc w:val="left"/>
      <w:pPr>
        <w:ind w:left="107" w:hanging="129"/>
      </w:pPr>
      <w:rPr>
        <w:rFonts w:ascii="Times New Roman" w:hAnsi="Times New Roman"/>
        <w:b w:val="0"/>
        <w:i w:val="0"/>
        <w:w w:val="99"/>
        <w:sz w:val="22"/>
      </w:rPr>
    </w:lvl>
    <w:lvl w:ilvl="1">
      <w:numFmt w:val="bullet"/>
      <w:lvlText w:val="•"/>
      <w:lvlJc w:val="left"/>
      <w:pPr>
        <w:ind w:left="605" w:hanging="129"/>
      </w:pPr>
    </w:lvl>
    <w:lvl w:ilvl="2">
      <w:numFmt w:val="bullet"/>
      <w:lvlText w:val="•"/>
      <w:lvlJc w:val="left"/>
      <w:pPr>
        <w:ind w:left="1111" w:hanging="129"/>
      </w:pPr>
    </w:lvl>
    <w:lvl w:ilvl="3">
      <w:numFmt w:val="bullet"/>
      <w:lvlText w:val="•"/>
      <w:lvlJc w:val="left"/>
      <w:pPr>
        <w:ind w:left="1617" w:hanging="129"/>
      </w:pPr>
    </w:lvl>
    <w:lvl w:ilvl="4">
      <w:numFmt w:val="bullet"/>
      <w:lvlText w:val="•"/>
      <w:lvlJc w:val="left"/>
      <w:pPr>
        <w:ind w:left="2123" w:hanging="129"/>
      </w:pPr>
    </w:lvl>
    <w:lvl w:ilvl="5">
      <w:numFmt w:val="bullet"/>
      <w:lvlText w:val="•"/>
      <w:lvlJc w:val="left"/>
      <w:pPr>
        <w:ind w:left="2629" w:hanging="129"/>
      </w:pPr>
    </w:lvl>
    <w:lvl w:ilvl="6">
      <w:numFmt w:val="bullet"/>
      <w:lvlText w:val="•"/>
      <w:lvlJc w:val="left"/>
      <w:pPr>
        <w:ind w:left="3134" w:hanging="129"/>
      </w:pPr>
    </w:lvl>
    <w:lvl w:ilvl="7">
      <w:numFmt w:val="bullet"/>
      <w:lvlText w:val="•"/>
      <w:lvlJc w:val="left"/>
      <w:pPr>
        <w:ind w:left="3640" w:hanging="129"/>
      </w:pPr>
    </w:lvl>
    <w:lvl w:ilvl="8">
      <w:numFmt w:val="bullet"/>
      <w:lvlText w:val="•"/>
      <w:lvlJc w:val="left"/>
      <w:pPr>
        <w:ind w:left="4146" w:hanging="129"/>
      </w:pPr>
    </w:lvl>
  </w:abstractNum>
  <w:abstractNum w:abstractNumId="11" w15:restartNumberingAfterBreak="0">
    <w:nsid w:val="0000040D"/>
    <w:multiLevelType w:val="multilevel"/>
    <w:tmpl w:val="FFFFFFFF"/>
    <w:lvl w:ilvl="0">
      <w:numFmt w:val="bullet"/>
      <w:lvlText w:val="-"/>
      <w:lvlJc w:val="left"/>
      <w:pPr>
        <w:ind w:left="107" w:hanging="129"/>
      </w:pPr>
      <w:rPr>
        <w:rFonts w:ascii="Times New Roman" w:hAnsi="Times New Roman"/>
        <w:b w:val="0"/>
        <w:i w:val="0"/>
        <w:w w:val="99"/>
        <w:sz w:val="22"/>
      </w:rPr>
    </w:lvl>
    <w:lvl w:ilvl="1">
      <w:numFmt w:val="bullet"/>
      <w:lvlText w:val="•"/>
      <w:lvlJc w:val="left"/>
      <w:pPr>
        <w:ind w:left="605" w:hanging="129"/>
      </w:pPr>
    </w:lvl>
    <w:lvl w:ilvl="2">
      <w:numFmt w:val="bullet"/>
      <w:lvlText w:val="•"/>
      <w:lvlJc w:val="left"/>
      <w:pPr>
        <w:ind w:left="1111" w:hanging="129"/>
      </w:pPr>
    </w:lvl>
    <w:lvl w:ilvl="3">
      <w:numFmt w:val="bullet"/>
      <w:lvlText w:val="•"/>
      <w:lvlJc w:val="left"/>
      <w:pPr>
        <w:ind w:left="1617" w:hanging="129"/>
      </w:pPr>
    </w:lvl>
    <w:lvl w:ilvl="4">
      <w:numFmt w:val="bullet"/>
      <w:lvlText w:val="•"/>
      <w:lvlJc w:val="left"/>
      <w:pPr>
        <w:ind w:left="2123" w:hanging="129"/>
      </w:pPr>
    </w:lvl>
    <w:lvl w:ilvl="5">
      <w:numFmt w:val="bullet"/>
      <w:lvlText w:val="•"/>
      <w:lvlJc w:val="left"/>
      <w:pPr>
        <w:ind w:left="2629" w:hanging="129"/>
      </w:pPr>
    </w:lvl>
    <w:lvl w:ilvl="6">
      <w:numFmt w:val="bullet"/>
      <w:lvlText w:val="•"/>
      <w:lvlJc w:val="left"/>
      <w:pPr>
        <w:ind w:left="3134" w:hanging="129"/>
      </w:pPr>
    </w:lvl>
    <w:lvl w:ilvl="7">
      <w:numFmt w:val="bullet"/>
      <w:lvlText w:val="•"/>
      <w:lvlJc w:val="left"/>
      <w:pPr>
        <w:ind w:left="3640" w:hanging="129"/>
      </w:pPr>
    </w:lvl>
    <w:lvl w:ilvl="8">
      <w:numFmt w:val="bullet"/>
      <w:lvlText w:val="•"/>
      <w:lvlJc w:val="left"/>
      <w:pPr>
        <w:ind w:left="4146" w:hanging="129"/>
      </w:pPr>
    </w:lvl>
  </w:abstractNum>
  <w:abstractNum w:abstractNumId="12" w15:restartNumberingAfterBreak="0">
    <w:nsid w:val="0000040E"/>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13" w15:restartNumberingAfterBreak="0">
    <w:nsid w:val="0000040F"/>
    <w:multiLevelType w:val="multilevel"/>
    <w:tmpl w:val="FFFFFFFF"/>
    <w:lvl w:ilvl="0">
      <w:numFmt w:val="bullet"/>
      <w:lvlText w:val="-"/>
      <w:lvlJc w:val="left"/>
      <w:pPr>
        <w:ind w:left="235" w:hanging="128"/>
      </w:pPr>
      <w:rPr>
        <w:rFonts w:ascii="Times New Roman" w:hAnsi="Times New Roman"/>
        <w:b w:val="0"/>
        <w:i w:val="0"/>
        <w:w w:val="99"/>
        <w:sz w:val="22"/>
      </w:rPr>
    </w:lvl>
    <w:lvl w:ilvl="1">
      <w:numFmt w:val="bullet"/>
      <w:lvlText w:val="•"/>
      <w:lvlJc w:val="left"/>
      <w:pPr>
        <w:ind w:left="731" w:hanging="128"/>
      </w:pPr>
    </w:lvl>
    <w:lvl w:ilvl="2">
      <w:numFmt w:val="bullet"/>
      <w:lvlText w:val="•"/>
      <w:lvlJc w:val="left"/>
      <w:pPr>
        <w:ind w:left="1223" w:hanging="128"/>
      </w:pPr>
    </w:lvl>
    <w:lvl w:ilvl="3">
      <w:numFmt w:val="bullet"/>
      <w:lvlText w:val="•"/>
      <w:lvlJc w:val="left"/>
      <w:pPr>
        <w:ind w:left="1715" w:hanging="128"/>
      </w:pPr>
    </w:lvl>
    <w:lvl w:ilvl="4">
      <w:numFmt w:val="bullet"/>
      <w:lvlText w:val="•"/>
      <w:lvlJc w:val="left"/>
      <w:pPr>
        <w:ind w:left="2207" w:hanging="128"/>
      </w:pPr>
    </w:lvl>
    <w:lvl w:ilvl="5">
      <w:numFmt w:val="bullet"/>
      <w:lvlText w:val="•"/>
      <w:lvlJc w:val="left"/>
      <w:pPr>
        <w:ind w:left="2699" w:hanging="128"/>
      </w:pPr>
    </w:lvl>
    <w:lvl w:ilvl="6">
      <w:numFmt w:val="bullet"/>
      <w:lvlText w:val="•"/>
      <w:lvlJc w:val="left"/>
      <w:pPr>
        <w:ind w:left="3190" w:hanging="128"/>
      </w:pPr>
    </w:lvl>
    <w:lvl w:ilvl="7">
      <w:numFmt w:val="bullet"/>
      <w:lvlText w:val="•"/>
      <w:lvlJc w:val="left"/>
      <w:pPr>
        <w:ind w:left="3682" w:hanging="128"/>
      </w:pPr>
    </w:lvl>
    <w:lvl w:ilvl="8">
      <w:numFmt w:val="bullet"/>
      <w:lvlText w:val="•"/>
      <w:lvlJc w:val="left"/>
      <w:pPr>
        <w:ind w:left="4174" w:hanging="128"/>
      </w:pPr>
    </w:lvl>
  </w:abstractNum>
  <w:abstractNum w:abstractNumId="14" w15:restartNumberingAfterBreak="0">
    <w:nsid w:val="00000410"/>
    <w:multiLevelType w:val="multilevel"/>
    <w:tmpl w:val="FFFFFFFF"/>
    <w:lvl w:ilvl="0">
      <w:numFmt w:val="bullet"/>
      <w:lvlText w:val="-"/>
      <w:lvlJc w:val="left"/>
      <w:pPr>
        <w:ind w:left="235" w:hanging="128"/>
      </w:pPr>
      <w:rPr>
        <w:rFonts w:ascii="Times New Roman" w:hAnsi="Times New Roman"/>
        <w:b w:val="0"/>
        <w:i w:val="0"/>
        <w:w w:val="99"/>
        <w:sz w:val="22"/>
      </w:rPr>
    </w:lvl>
    <w:lvl w:ilvl="1">
      <w:numFmt w:val="bullet"/>
      <w:lvlText w:val="•"/>
      <w:lvlJc w:val="left"/>
      <w:pPr>
        <w:ind w:left="731" w:hanging="128"/>
      </w:pPr>
    </w:lvl>
    <w:lvl w:ilvl="2">
      <w:numFmt w:val="bullet"/>
      <w:lvlText w:val="•"/>
      <w:lvlJc w:val="left"/>
      <w:pPr>
        <w:ind w:left="1223" w:hanging="128"/>
      </w:pPr>
    </w:lvl>
    <w:lvl w:ilvl="3">
      <w:numFmt w:val="bullet"/>
      <w:lvlText w:val="•"/>
      <w:lvlJc w:val="left"/>
      <w:pPr>
        <w:ind w:left="1715" w:hanging="128"/>
      </w:pPr>
    </w:lvl>
    <w:lvl w:ilvl="4">
      <w:numFmt w:val="bullet"/>
      <w:lvlText w:val="•"/>
      <w:lvlJc w:val="left"/>
      <w:pPr>
        <w:ind w:left="2207" w:hanging="128"/>
      </w:pPr>
    </w:lvl>
    <w:lvl w:ilvl="5">
      <w:numFmt w:val="bullet"/>
      <w:lvlText w:val="•"/>
      <w:lvlJc w:val="left"/>
      <w:pPr>
        <w:ind w:left="2699" w:hanging="128"/>
      </w:pPr>
    </w:lvl>
    <w:lvl w:ilvl="6">
      <w:numFmt w:val="bullet"/>
      <w:lvlText w:val="•"/>
      <w:lvlJc w:val="left"/>
      <w:pPr>
        <w:ind w:left="3190" w:hanging="128"/>
      </w:pPr>
    </w:lvl>
    <w:lvl w:ilvl="7">
      <w:numFmt w:val="bullet"/>
      <w:lvlText w:val="•"/>
      <w:lvlJc w:val="left"/>
      <w:pPr>
        <w:ind w:left="3682" w:hanging="128"/>
      </w:pPr>
    </w:lvl>
    <w:lvl w:ilvl="8">
      <w:numFmt w:val="bullet"/>
      <w:lvlText w:val="•"/>
      <w:lvlJc w:val="left"/>
      <w:pPr>
        <w:ind w:left="4174" w:hanging="128"/>
      </w:pPr>
    </w:lvl>
  </w:abstractNum>
  <w:abstractNum w:abstractNumId="15" w15:restartNumberingAfterBreak="0">
    <w:nsid w:val="00000411"/>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16" w15:restartNumberingAfterBreak="0">
    <w:nsid w:val="00000412"/>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17" w15:restartNumberingAfterBreak="0">
    <w:nsid w:val="00000413"/>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18" w15:restartNumberingAfterBreak="0">
    <w:nsid w:val="00000414"/>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19" w15:restartNumberingAfterBreak="0">
    <w:nsid w:val="00000415"/>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20" w15:restartNumberingAfterBreak="0">
    <w:nsid w:val="00000416"/>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21" w15:restartNumberingAfterBreak="0">
    <w:nsid w:val="00000417"/>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22" w15:restartNumberingAfterBreak="0">
    <w:nsid w:val="00000418"/>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23" w15:restartNumberingAfterBreak="0">
    <w:nsid w:val="00000419"/>
    <w:multiLevelType w:val="multilevel"/>
    <w:tmpl w:val="FFFFFFFF"/>
    <w:lvl w:ilvl="0">
      <w:numFmt w:val="bullet"/>
      <w:lvlText w:val="-"/>
      <w:lvlJc w:val="left"/>
      <w:pPr>
        <w:ind w:left="107" w:hanging="129"/>
      </w:pPr>
      <w:rPr>
        <w:rFonts w:ascii="Times New Roman" w:hAnsi="Times New Roman"/>
        <w:b w:val="0"/>
        <w:i w:val="0"/>
        <w:w w:val="99"/>
        <w:sz w:val="22"/>
      </w:rPr>
    </w:lvl>
    <w:lvl w:ilvl="1">
      <w:numFmt w:val="bullet"/>
      <w:lvlText w:val="•"/>
      <w:lvlJc w:val="left"/>
      <w:pPr>
        <w:ind w:left="605" w:hanging="129"/>
      </w:pPr>
    </w:lvl>
    <w:lvl w:ilvl="2">
      <w:numFmt w:val="bullet"/>
      <w:lvlText w:val="•"/>
      <w:lvlJc w:val="left"/>
      <w:pPr>
        <w:ind w:left="1111" w:hanging="129"/>
      </w:pPr>
    </w:lvl>
    <w:lvl w:ilvl="3">
      <w:numFmt w:val="bullet"/>
      <w:lvlText w:val="•"/>
      <w:lvlJc w:val="left"/>
      <w:pPr>
        <w:ind w:left="1617" w:hanging="129"/>
      </w:pPr>
    </w:lvl>
    <w:lvl w:ilvl="4">
      <w:numFmt w:val="bullet"/>
      <w:lvlText w:val="•"/>
      <w:lvlJc w:val="left"/>
      <w:pPr>
        <w:ind w:left="2123" w:hanging="129"/>
      </w:pPr>
    </w:lvl>
    <w:lvl w:ilvl="5">
      <w:numFmt w:val="bullet"/>
      <w:lvlText w:val="•"/>
      <w:lvlJc w:val="left"/>
      <w:pPr>
        <w:ind w:left="2629" w:hanging="129"/>
      </w:pPr>
    </w:lvl>
    <w:lvl w:ilvl="6">
      <w:numFmt w:val="bullet"/>
      <w:lvlText w:val="•"/>
      <w:lvlJc w:val="left"/>
      <w:pPr>
        <w:ind w:left="3134" w:hanging="129"/>
      </w:pPr>
    </w:lvl>
    <w:lvl w:ilvl="7">
      <w:numFmt w:val="bullet"/>
      <w:lvlText w:val="•"/>
      <w:lvlJc w:val="left"/>
      <w:pPr>
        <w:ind w:left="3640" w:hanging="129"/>
      </w:pPr>
    </w:lvl>
    <w:lvl w:ilvl="8">
      <w:numFmt w:val="bullet"/>
      <w:lvlText w:val="•"/>
      <w:lvlJc w:val="left"/>
      <w:pPr>
        <w:ind w:left="4146" w:hanging="129"/>
      </w:pPr>
    </w:lvl>
  </w:abstractNum>
  <w:abstractNum w:abstractNumId="24" w15:restartNumberingAfterBreak="0">
    <w:nsid w:val="0000041A"/>
    <w:multiLevelType w:val="multilevel"/>
    <w:tmpl w:val="FFFFFFFF"/>
    <w:lvl w:ilvl="0">
      <w:numFmt w:val="bullet"/>
      <w:lvlText w:val="-"/>
      <w:lvlJc w:val="left"/>
      <w:pPr>
        <w:ind w:left="107" w:hanging="129"/>
      </w:pPr>
      <w:rPr>
        <w:rFonts w:ascii="Times New Roman" w:hAnsi="Times New Roman"/>
        <w:b w:val="0"/>
        <w:i w:val="0"/>
        <w:w w:val="99"/>
        <w:sz w:val="22"/>
      </w:rPr>
    </w:lvl>
    <w:lvl w:ilvl="1">
      <w:numFmt w:val="bullet"/>
      <w:lvlText w:val="•"/>
      <w:lvlJc w:val="left"/>
      <w:pPr>
        <w:ind w:left="605" w:hanging="129"/>
      </w:pPr>
    </w:lvl>
    <w:lvl w:ilvl="2">
      <w:numFmt w:val="bullet"/>
      <w:lvlText w:val="•"/>
      <w:lvlJc w:val="left"/>
      <w:pPr>
        <w:ind w:left="1111" w:hanging="129"/>
      </w:pPr>
    </w:lvl>
    <w:lvl w:ilvl="3">
      <w:numFmt w:val="bullet"/>
      <w:lvlText w:val="•"/>
      <w:lvlJc w:val="left"/>
      <w:pPr>
        <w:ind w:left="1617" w:hanging="129"/>
      </w:pPr>
    </w:lvl>
    <w:lvl w:ilvl="4">
      <w:numFmt w:val="bullet"/>
      <w:lvlText w:val="•"/>
      <w:lvlJc w:val="left"/>
      <w:pPr>
        <w:ind w:left="2123" w:hanging="129"/>
      </w:pPr>
    </w:lvl>
    <w:lvl w:ilvl="5">
      <w:numFmt w:val="bullet"/>
      <w:lvlText w:val="•"/>
      <w:lvlJc w:val="left"/>
      <w:pPr>
        <w:ind w:left="2629" w:hanging="129"/>
      </w:pPr>
    </w:lvl>
    <w:lvl w:ilvl="6">
      <w:numFmt w:val="bullet"/>
      <w:lvlText w:val="•"/>
      <w:lvlJc w:val="left"/>
      <w:pPr>
        <w:ind w:left="3134" w:hanging="129"/>
      </w:pPr>
    </w:lvl>
    <w:lvl w:ilvl="7">
      <w:numFmt w:val="bullet"/>
      <w:lvlText w:val="•"/>
      <w:lvlJc w:val="left"/>
      <w:pPr>
        <w:ind w:left="3640" w:hanging="129"/>
      </w:pPr>
    </w:lvl>
    <w:lvl w:ilvl="8">
      <w:numFmt w:val="bullet"/>
      <w:lvlText w:val="•"/>
      <w:lvlJc w:val="left"/>
      <w:pPr>
        <w:ind w:left="4146" w:hanging="129"/>
      </w:pPr>
    </w:lvl>
  </w:abstractNum>
  <w:abstractNum w:abstractNumId="25" w15:restartNumberingAfterBreak="0">
    <w:nsid w:val="0000041B"/>
    <w:multiLevelType w:val="multilevel"/>
    <w:tmpl w:val="FFFFFFFF"/>
    <w:lvl w:ilvl="0">
      <w:numFmt w:val="bullet"/>
      <w:lvlText w:val="-"/>
      <w:lvlJc w:val="left"/>
      <w:pPr>
        <w:ind w:left="107" w:hanging="129"/>
      </w:pPr>
      <w:rPr>
        <w:rFonts w:ascii="Times New Roman" w:hAnsi="Times New Roman"/>
        <w:b w:val="0"/>
        <w:i w:val="0"/>
        <w:w w:val="99"/>
        <w:sz w:val="22"/>
      </w:rPr>
    </w:lvl>
    <w:lvl w:ilvl="1">
      <w:numFmt w:val="bullet"/>
      <w:lvlText w:val="•"/>
      <w:lvlJc w:val="left"/>
      <w:pPr>
        <w:ind w:left="605" w:hanging="129"/>
      </w:pPr>
    </w:lvl>
    <w:lvl w:ilvl="2">
      <w:numFmt w:val="bullet"/>
      <w:lvlText w:val="•"/>
      <w:lvlJc w:val="left"/>
      <w:pPr>
        <w:ind w:left="1111" w:hanging="129"/>
      </w:pPr>
    </w:lvl>
    <w:lvl w:ilvl="3">
      <w:numFmt w:val="bullet"/>
      <w:lvlText w:val="•"/>
      <w:lvlJc w:val="left"/>
      <w:pPr>
        <w:ind w:left="1617" w:hanging="129"/>
      </w:pPr>
    </w:lvl>
    <w:lvl w:ilvl="4">
      <w:numFmt w:val="bullet"/>
      <w:lvlText w:val="•"/>
      <w:lvlJc w:val="left"/>
      <w:pPr>
        <w:ind w:left="2123" w:hanging="129"/>
      </w:pPr>
    </w:lvl>
    <w:lvl w:ilvl="5">
      <w:numFmt w:val="bullet"/>
      <w:lvlText w:val="•"/>
      <w:lvlJc w:val="left"/>
      <w:pPr>
        <w:ind w:left="2629" w:hanging="129"/>
      </w:pPr>
    </w:lvl>
    <w:lvl w:ilvl="6">
      <w:numFmt w:val="bullet"/>
      <w:lvlText w:val="•"/>
      <w:lvlJc w:val="left"/>
      <w:pPr>
        <w:ind w:left="3134" w:hanging="129"/>
      </w:pPr>
    </w:lvl>
    <w:lvl w:ilvl="7">
      <w:numFmt w:val="bullet"/>
      <w:lvlText w:val="•"/>
      <w:lvlJc w:val="left"/>
      <w:pPr>
        <w:ind w:left="3640" w:hanging="129"/>
      </w:pPr>
    </w:lvl>
    <w:lvl w:ilvl="8">
      <w:numFmt w:val="bullet"/>
      <w:lvlText w:val="•"/>
      <w:lvlJc w:val="left"/>
      <w:pPr>
        <w:ind w:left="4146" w:hanging="129"/>
      </w:pPr>
    </w:lvl>
  </w:abstractNum>
  <w:abstractNum w:abstractNumId="26" w15:restartNumberingAfterBreak="0">
    <w:nsid w:val="0000041C"/>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27" w15:restartNumberingAfterBreak="0">
    <w:nsid w:val="0000041D"/>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28" w15:restartNumberingAfterBreak="0">
    <w:nsid w:val="0000041E"/>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29" w15:restartNumberingAfterBreak="0">
    <w:nsid w:val="0000041F"/>
    <w:multiLevelType w:val="multilevel"/>
    <w:tmpl w:val="FFFFFFFF"/>
    <w:lvl w:ilvl="0">
      <w:numFmt w:val="bullet"/>
      <w:lvlText w:val="•"/>
      <w:lvlJc w:val="left"/>
      <w:pPr>
        <w:ind w:left="107" w:hanging="135"/>
      </w:pPr>
      <w:rPr>
        <w:rFonts w:ascii="Times New Roman" w:hAnsi="Times New Roman"/>
        <w:b w:val="0"/>
        <w:i w:val="0"/>
        <w:w w:val="100"/>
        <w:sz w:val="22"/>
      </w:rPr>
    </w:lvl>
    <w:lvl w:ilvl="1">
      <w:numFmt w:val="bullet"/>
      <w:lvlText w:val="•"/>
      <w:lvlJc w:val="left"/>
      <w:pPr>
        <w:ind w:left="605" w:hanging="135"/>
      </w:pPr>
    </w:lvl>
    <w:lvl w:ilvl="2">
      <w:numFmt w:val="bullet"/>
      <w:lvlText w:val="•"/>
      <w:lvlJc w:val="left"/>
      <w:pPr>
        <w:ind w:left="1111" w:hanging="135"/>
      </w:pPr>
    </w:lvl>
    <w:lvl w:ilvl="3">
      <w:numFmt w:val="bullet"/>
      <w:lvlText w:val="•"/>
      <w:lvlJc w:val="left"/>
      <w:pPr>
        <w:ind w:left="1617" w:hanging="135"/>
      </w:pPr>
    </w:lvl>
    <w:lvl w:ilvl="4">
      <w:numFmt w:val="bullet"/>
      <w:lvlText w:val="•"/>
      <w:lvlJc w:val="left"/>
      <w:pPr>
        <w:ind w:left="2123" w:hanging="135"/>
      </w:pPr>
    </w:lvl>
    <w:lvl w:ilvl="5">
      <w:numFmt w:val="bullet"/>
      <w:lvlText w:val="•"/>
      <w:lvlJc w:val="left"/>
      <w:pPr>
        <w:ind w:left="2629" w:hanging="135"/>
      </w:pPr>
    </w:lvl>
    <w:lvl w:ilvl="6">
      <w:numFmt w:val="bullet"/>
      <w:lvlText w:val="•"/>
      <w:lvlJc w:val="left"/>
      <w:pPr>
        <w:ind w:left="3134" w:hanging="135"/>
      </w:pPr>
    </w:lvl>
    <w:lvl w:ilvl="7">
      <w:numFmt w:val="bullet"/>
      <w:lvlText w:val="•"/>
      <w:lvlJc w:val="left"/>
      <w:pPr>
        <w:ind w:left="3640" w:hanging="135"/>
      </w:pPr>
    </w:lvl>
    <w:lvl w:ilvl="8">
      <w:numFmt w:val="bullet"/>
      <w:lvlText w:val="•"/>
      <w:lvlJc w:val="left"/>
      <w:pPr>
        <w:ind w:left="4146" w:hanging="135"/>
      </w:pPr>
    </w:lvl>
  </w:abstractNum>
  <w:abstractNum w:abstractNumId="30" w15:restartNumberingAfterBreak="0">
    <w:nsid w:val="00000420"/>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31" w15:restartNumberingAfterBreak="0">
    <w:nsid w:val="00000421"/>
    <w:multiLevelType w:val="multilevel"/>
    <w:tmpl w:val="FFFFFFFF"/>
    <w:lvl w:ilvl="0">
      <w:start w:val="1"/>
      <w:numFmt w:val="decimal"/>
      <w:lvlText w:val="%1."/>
      <w:lvlJc w:val="left"/>
      <w:pPr>
        <w:ind w:left="334" w:hanging="227"/>
      </w:pPr>
      <w:rPr>
        <w:rFonts w:ascii="Times New Roman" w:hAnsi="Times New Roman" w:cs="Times New Roman"/>
        <w:b w:val="0"/>
        <w:bCs w:val="0"/>
        <w:i w:val="0"/>
        <w:iCs w:val="0"/>
        <w:spacing w:val="0"/>
        <w:w w:val="100"/>
        <w:sz w:val="22"/>
        <w:szCs w:val="22"/>
      </w:rPr>
    </w:lvl>
    <w:lvl w:ilvl="1">
      <w:numFmt w:val="bullet"/>
      <w:lvlText w:val="•"/>
      <w:lvlJc w:val="left"/>
      <w:pPr>
        <w:ind w:left="821" w:hanging="227"/>
      </w:pPr>
    </w:lvl>
    <w:lvl w:ilvl="2">
      <w:numFmt w:val="bullet"/>
      <w:lvlText w:val="•"/>
      <w:lvlJc w:val="left"/>
      <w:pPr>
        <w:ind w:left="1303" w:hanging="227"/>
      </w:pPr>
    </w:lvl>
    <w:lvl w:ilvl="3">
      <w:numFmt w:val="bullet"/>
      <w:lvlText w:val="•"/>
      <w:lvlJc w:val="left"/>
      <w:pPr>
        <w:ind w:left="1785" w:hanging="227"/>
      </w:pPr>
    </w:lvl>
    <w:lvl w:ilvl="4">
      <w:numFmt w:val="bullet"/>
      <w:lvlText w:val="•"/>
      <w:lvlJc w:val="left"/>
      <w:pPr>
        <w:ind w:left="2267" w:hanging="227"/>
      </w:pPr>
    </w:lvl>
    <w:lvl w:ilvl="5">
      <w:numFmt w:val="bullet"/>
      <w:lvlText w:val="•"/>
      <w:lvlJc w:val="left"/>
      <w:pPr>
        <w:ind w:left="2749" w:hanging="227"/>
      </w:pPr>
    </w:lvl>
    <w:lvl w:ilvl="6">
      <w:numFmt w:val="bullet"/>
      <w:lvlText w:val="•"/>
      <w:lvlJc w:val="left"/>
      <w:pPr>
        <w:ind w:left="3230" w:hanging="227"/>
      </w:pPr>
    </w:lvl>
    <w:lvl w:ilvl="7">
      <w:numFmt w:val="bullet"/>
      <w:lvlText w:val="•"/>
      <w:lvlJc w:val="left"/>
      <w:pPr>
        <w:ind w:left="3712" w:hanging="227"/>
      </w:pPr>
    </w:lvl>
    <w:lvl w:ilvl="8">
      <w:numFmt w:val="bullet"/>
      <w:lvlText w:val="•"/>
      <w:lvlJc w:val="left"/>
      <w:pPr>
        <w:ind w:left="4194" w:hanging="227"/>
      </w:pPr>
    </w:lvl>
  </w:abstractNum>
  <w:abstractNum w:abstractNumId="32" w15:restartNumberingAfterBreak="0">
    <w:nsid w:val="00000422"/>
    <w:multiLevelType w:val="multilevel"/>
    <w:tmpl w:val="FFFFFFFF"/>
    <w:lvl w:ilvl="0">
      <w:numFmt w:val="bullet"/>
      <w:lvlText w:val="*"/>
      <w:lvlJc w:val="left"/>
      <w:pPr>
        <w:ind w:left="270" w:hanging="163"/>
      </w:pPr>
      <w:rPr>
        <w:rFonts w:ascii="Times New Roman" w:hAnsi="Times New Roman"/>
        <w:b w:val="0"/>
        <w:i w:val="0"/>
        <w:w w:val="100"/>
        <w:sz w:val="22"/>
      </w:rPr>
    </w:lvl>
    <w:lvl w:ilvl="1">
      <w:numFmt w:val="bullet"/>
      <w:lvlText w:val="•"/>
      <w:lvlJc w:val="left"/>
      <w:pPr>
        <w:ind w:left="767" w:hanging="163"/>
      </w:pPr>
    </w:lvl>
    <w:lvl w:ilvl="2">
      <w:numFmt w:val="bullet"/>
      <w:lvlText w:val="•"/>
      <w:lvlJc w:val="left"/>
      <w:pPr>
        <w:ind w:left="1255" w:hanging="163"/>
      </w:pPr>
    </w:lvl>
    <w:lvl w:ilvl="3">
      <w:numFmt w:val="bullet"/>
      <w:lvlText w:val="•"/>
      <w:lvlJc w:val="left"/>
      <w:pPr>
        <w:ind w:left="1743" w:hanging="163"/>
      </w:pPr>
    </w:lvl>
    <w:lvl w:ilvl="4">
      <w:numFmt w:val="bullet"/>
      <w:lvlText w:val="•"/>
      <w:lvlJc w:val="left"/>
      <w:pPr>
        <w:ind w:left="2231" w:hanging="163"/>
      </w:pPr>
    </w:lvl>
    <w:lvl w:ilvl="5">
      <w:numFmt w:val="bullet"/>
      <w:lvlText w:val="•"/>
      <w:lvlJc w:val="left"/>
      <w:pPr>
        <w:ind w:left="2719" w:hanging="163"/>
      </w:pPr>
    </w:lvl>
    <w:lvl w:ilvl="6">
      <w:numFmt w:val="bullet"/>
      <w:lvlText w:val="•"/>
      <w:lvlJc w:val="left"/>
      <w:pPr>
        <w:ind w:left="3206" w:hanging="163"/>
      </w:pPr>
    </w:lvl>
    <w:lvl w:ilvl="7">
      <w:numFmt w:val="bullet"/>
      <w:lvlText w:val="•"/>
      <w:lvlJc w:val="left"/>
      <w:pPr>
        <w:ind w:left="3694" w:hanging="163"/>
      </w:pPr>
    </w:lvl>
    <w:lvl w:ilvl="8">
      <w:numFmt w:val="bullet"/>
      <w:lvlText w:val="•"/>
      <w:lvlJc w:val="left"/>
      <w:pPr>
        <w:ind w:left="4182" w:hanging="163"/>
      </w:pPr>
    </w:lvl>
  </w:abstractNum>
  <w:abstractNum w:abstractNumId="33" w15:restartNumberingAfterBreak="0">
    <w:nsid w:val="00000423"/>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34" w15:restartNumberingAfterBreak="0">
    <w:nsid w:val="00000424"/>
    <w:multiLevelType w:val="multilevel"/>
    <w:tmpl w:val="FFFFFFFF"/>
    <w:lvl w:ilvl="0">
      <w:numFmt w:val="bullet"/>
      <w:lvlText w:val="-"/>
      <w:lvlJc w:val="left"/>
      <w:pPr>
        <w:ind w:left="107" w:hanging="128"/>
      </w:pPr>
      <w:rPr>
        <w:rFonts w:ascii="Times New Roman" w:hAnsi="Times New Roman"/>
        <w:b w:val="0"/>
        <w:i w:val="0"/>
        <w:w w:val="99"/>
        <w:sz w:val="22"/>
      </w:rPr>
    </w:lvl>
    <w:lvl w:ilvl="1">
      <w:numFmt w:val="bullet"/>
      <w:lvlText w:val="•"/>
      <w:lvlJc w:val="left"/>
      <w:pPr>
        <w:ind w:left="605" w:hanging="128"/>
      </w:pPr>
    </w:lvl>
    <w:lvl w:ilvl="2">
      <w:numFmt w:val="bullet"/>
      <w:lvlText w:val="•"/>
      <w:lvlJc w:val="left"/>
      <w:pPr>
        <w:ind w:left="1111" w:hanging="128"/>
      </w:pPr>
    </w:lvl>
    <w:lvl w:ilvl="3">
      <w:numFmt w:val="bullet"/>
      <w:lvlText w:val="•"/>
      <w:lvlJc w:val="left"/>
      <w:pPr>
        <w:ind w:left="1617" w:hanging="128"/>
      </w:pPr>
    </w:lvl>
    <w:lvl w:ilvl="4">
      <w:numFmt w:val="bullet"/>
      <w:lvlText w:val="•"/>
      <w:lvlJc w:val="left"/>
      <w:pPr>
        <w:ind w:left="2123" w:hanging="128"/>
      </w:pPr>
    </w:lvl>
    <w:lvl w:ilvl="5">
      <w:numFmt w:val="bullet"/>
      <w:lvlText w:val="•"/>
      <w:lvlJc w:val="left"/>
      <w:pPr>
        <w:ind w:left="2629" w:hanging="128"/>
      </w:pPr>
    </w:lvl>
    <w:lvl w:ilvl="6">
      <w:numFmt w:val="bullet"/>
      <w:lvlText w:val="•"/>
      <w:lvlJc w:val="left"/>
      <w:pPr>
        <w:ind w:left="3134" w:hanging="128"/>
      </w:pPr>
    </w:lvl>
    <w:lvl w:ilvl="7">
      <w:numFmt w:val="bullet"/>
      <w:lvlText w:val="•"/>
      <w:lvlJc w:val="left"/>
      <w:pPr>
        <w:ind w:left="3640" w:hanging="128"/>
      </w:pPr>
    </w:lvl>
    <w:lvl w:ilvl="8">
      <w:numFmt w:val="bullet"/>
      <w:lvlText w:val="•"/>
      <w:lvlJc w:val="left"/>
      <w:pPr>
        <w:ind w:left="4146" w:hanging="128"/>
      </w:pPr>
    </w:lvl>
  </w:abstractNum>
  <w:abstractNum w:abstractNumId="35" w15:restartNumberingAfterBreak="0">
    <w:nsid w:val="066E5E38"/>
    <w:multiLevelType w:val="hybridMultilevel"/>
    <w:tmpl w:val="FFFFFFFF"/>
    <w:lvl w:ilvl="0" w:tplc="64BABF9A">
      <w:start w:val="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15:restartNumberingAfterBreak="0">
    <w:nsid w:val="1BB2261C"/>
    <w:multiLevelType w:val="hybridMultilevel"/>
    <w:tmpl w:val="C212B6A2"/>
    <w:lvl w:ilvl="0" w:tplc="AEDEE7FE">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37" w15:restartNumberingAfterBreak="0">
    <w:nsid w:val="3274517A"/>
    <w:multiLevelType w:val="hybridMultilevel"/>
    <w:tmpl w:val="6352D72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8" w15:restartNumberingAfterBreak="0">
    <w:nsid w:val="60AB476D"/>
    <w:multiLevelType w:val="hybridMultilevel"/>
    <w:tmpl w:val="8DDC9444"/>
    <w:lvl w:ilvl="0" w:tplc="E8F2115E">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39" w15:restartNumberingAfterBreak="0">
    <w:nsid w:val="6EA62516"/>
    <w:multiLevelType w:val="hybridMultilevel"/>
    <w:tmpl w:val="8F54161E"/>
    <w:lvl w:ilvl="0" w:tplc="742069C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927034097">
    <w:abstractNumId w:val="34"/>
  </w:num>
  <w:num w:numId="2" w16cid:durableId="287667893">
    <w:abstractNumId w:val="33"/>
  </w:num>
  <w:num w:numId="3" w16cid:durableId="1131049949">
    <w:abstractNumId w:val="32"/>
  </w:num>
  <w:num w:numId="4" w16cid:durableId="2143382299">
    <w:abstractNumId w:val="31"/>
  </w:num>
  <w:num w:numId="5" w16cid:durableId="743650389">
    <w:abstractNumId w:val="30"/>
  </w:num>
  <w:num w:numId="6" w16cid:durableId="1018391072">
    <w:abstractNumId w:val="29"/>
  </w:num>
  <w:num w:numId="7" w16cid:durableId="497841708">
    <w:abstractNumId w:val="28"/>
  </w:num>
  <w:num w:numId="8" w16cid:durableId="1894272508">
    <w:abstractNumId w:val="27"/>
  </w:num>
  <w:num w:numId="9" w16cid:durableId="1691032902">
    <w:abstractNumId w:val="26"/>
  </w:num>
  <w:num w:numId="10" w16cid:durableId="2118980654">
    <w:abstractNumId w:val="25"/>
  </w:num>
  <w:num w:numId="11" w16cid:durableId="76832062">
    <w:abstractNumId w:val="24"/>
  </w:num>
  <w:num w:numId="12" w16cid:durableId="151878519">
    <w:abstractNumId w:val="23"/>
  </w:num>
  <w:num w:numId="13" w16cid:durableId="819731995">
    <w:abstractNumId w:val="22"/>
  </w:num>
  <w:num w:numId="14" w16cid:durableId="1784029791">
    <w:abstractNumId w:val="21"/>
  </w:num>
  <w:num w:numId="15" w16cid:durableId="1926723663">
    <w:abstractNumId w:val="20"/>
  </w:num>
  <w:num w:numId="16" w16cid:durableId="664163997">
    <w:abstractNumId w:val="19"/>
  </w:num>
  <w:num w:numId="17" w16cid:durableId="2036953309">
    <w:abstractNumId w:val="18"/>
  </w:num>
  <w:num w:numId="18" w16cid:durableId="1609855318">
    <w:abstractNumId w:val="17"/>
  </w:num>
  <w:num w:numId="19" w16cid:durableId="1021781341">
    <w:abstractNumId w:val="16"/>
  </w:num>
  <w:num w:numId="20" w16cid:durableId="134153053">
    <w:abstractNumId w:val="15"/>
  </w:num>
  <w:num w:numId="21" w16cid:durableId="721516792">
    <w:abstractNumId w:val="14"/>
  </w:num>
  <w:num w:numId="22" w16cid:durableId="1891528649">
    <w:abstractNumId w:val="13"/>
  </w:num>
  <w:num w:numId="23" w16cid:durableId="161361479">
    <w:abstractNumId w:val="12"/>
  </w:num>
  <w:num w:numId="24" w16cid:durableId="579873332">
    <w:abstractNumId w:val="11"/>
  </w:num>
  <w:num w:numId="25" w16cid:durableId="420684878">
    <w:abstractNumId w:val="10"/>
  </w:num>
  <w:num w:numId="26" w16cid:durableId="1901625239">
    <w:abstractNumId w:val="9"/>
  </w:num>
  <w:num w:numId="27" w16cid:durableId="1567181560">
    <w:abstractNumId w:val="8"/>
  </w:num>
  <w:num w:numId="28" w16cid:durableId="1885092804">
    <w:abstractNumId w:val="7"/>
  </w:num>
  <w:num w:numId="29" w16cid:durableId="2051686557">
    <w:abstractNumId w:val="6"/>
  </w:num>
  <w:num w:numId="30" w16cid:durableId="983899153">
    <w:abstractNumId w:val="5"/>
  </w:num>
  <w:num w:numId="31" w16cid:durableId="1127775549">
    <w:abstractNumId w:val="4"/>
  </w:num>
  <w:num w:numId="32" w16cid:durableId="1244030276">
    <w:abstractNumId w:val="3"/>
  </w:num>
  <w:num w:numId="33" w16cid:durableId="1598175876">
    <w:abstractNumId w:val="2"/>
  </w:num>
  <w:num w:numId="34" w16cid:durableId="1832407318">
    <w:abstractNumId w:val="1"/>
  </w:num>
  <w:num w:numId="35" w16cid:durableId="249851401">
    <w:abstractNumId w:val="0"/>
  </w:num>
  <w:num w:numId="36" w16cid:durableId="1522165012">
    <w:abstractNumId w:val="35"/>
  </w:num>
  <w:num w:numId="37" w16cid:durableId="2087140320">
    <w:abstractNumId w:val="37"/>
  </w:num>
  <w:num w:numId="38" w16cid:durableId="2006861831">
    <w:abstractNumId w:val="36"/>
  </w:num>
  <w:num w:numId="39" w16cid:durableId="568535424">
    <w:abstractNumId w:val="39"/>
  </w:num>
  <w:num w:numId="40" w16cid:durableId="190383425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10B"/>
    <w:rsid w:val="0000067E"/>
    <w:rsid w:val="00001AD5"/>
    <w:rsid w:val="00002908"/>
    <w:rsid w:val="00005FAD"/>
    <w:rsid w:val="00015E87"/>
    <w:rsid w:val="000208E5"/>
    <w:rsid w:val="000239BD"/>
    <w:rsid w:val="00033C2F"/>
    <w:rsid w:val="000353CE"/>
    <w:rsid w:val="00037DE7"/>
    <w:rsid w:val="0004552D"/>
    <w:rsid w:val="00046E3F"/>
    <w:rsid w:val="00050629"/>
    <w:rsid w:val="0005127E"/>
    <w:rsid w:val="00051326"/>
    <w:rsid w:val="00052378"/>
    <w:rsid w:val="00056B5C"/>
    <w:rsid w:val="00063D4B"/>
    <w:rsid w:val="000659A7"/>
    <w:rsid w:val="00067923"/>
    <w:rsid w:val="000713E2"/>
    <w:rsid w:val="00072B21"/>
    <w:rsid w:val="00074E6A"/>
    <w:rsid w:val="0008231B"/>
    <w:rsid w:val="000836F1"/>
    <w:rsid w:val="000847AA"/>
    <w:rsid w:val="0009176F"/>
    <w:rsid w:val="00097F20"/>
    <w:rsid w:val="000A3C9A"/>
    <w:rsid w:val="000A3CC2"/>
    <w:rsid w:val="000B01B7"/>
    <w:rsid w:val="000B22CE"/>
    <w:rsid w:val="000B3B3D"/>
    <w:rsid w:val="000C1D8D"/>
    <w:rsid w:val="000C2D5B"/>
    <w:rsid w:val="000C3364"/>
    <w:rsid w:val="000E19C7"/>
    <w:rsid w:val="000E4D61"/>
    <w:rsid w:val="000E65FA"/>
    <w:rsid w:val="000F1CC4"/>
    <w:rsid w:val="000F4755"/>
    <w:rsid w:val="00100668"/>
    <w:rsid w:val="0010321C"/>
    <w:rsid w:val="00111A0B"/>
    <w:rsid w:val="001144E6"/>
    <w:rsid w:val="001176EC"/>
    <w:rsid w:val="0012367F"/>
    <w:rsid w:val="00127AB1"/>
    <w:rsid w:val="00127B5E"/>
    <w:rsid w:val="00134796"/>
    <w:rsid w:val="00135F27"/>
    <w:rsid w:val="0014482D"/>
    <w:rsid w:val="00145EB0"/>
    <w:rsid w:val="00150F39"/>
    <w:rsid w:val="00166162"/>
    <w:rsid w:val="0016773E"/>
    <w:rsid w:val="0017025C"/>
    <w:rsid w:val="0017164F"/>
    <w:rsid w:val="001717CF"/>
    <w:rsid w:val="00174C7F"/>
    <w:rsid w:val="00183AEE"/>
    <w:rsid w:val="00185A55"/>
    <w:rsid w:val="00191E1C"/>
    <w:rsid w:val="00193133"/>
    <w:rsid w:val="0019378B"/>
    <w:rsid w:val="00195B48"/>
    <w:rsid w:val="001A386F"/>
    <w:rsid w:val="001A5119"/>
    <w:rsid w:val="001B67F9"/>
    <w:rsid w:val="001C4188"/>
    <w:rsid w:val="001D0EEA"/>
    <w:rsid w:val="001D1414"/>
    <w:rsid w:val="001D19BA"/>
    <w:rsid w:val="001D23FB"/>
    <w:rsid w:val="001E1D54"/>
    <w:rsid w:val="00205332"/>
    <w:rsid w:val="002068D6"/>
    <w:rsid w:val="00210E10"/>
    <w:rsid w:val="0021146D"/>
    <w:rsid w:val="00212373"/>
    <w:rsid w:val="00221A89"/>
    <w:rsid w:val="00225997"/>
    <w:rsid w:val="00227A88"/>
    <w:rsid w:val="00233E53"/>
    <w:rsid w:val="00234483"/>
    <w:rsid w:val="00234A43"/>
    <w:rsid w:val="00241D4B"/>
    <w:rsid w:val="002454F8"/>
    <w:rsid w:val="00250947"/>
    <w:rsid w:val="00250E43"/>
    <w:rsid w:val="00251687"/>
    <w:rsid w:val="00262A3F"/>
    <w:rsid w:val="00263D75"/>
    <w:rsid w:val="002665C2"/>
    <w:rsid w:val="002709D3"/>
    <w:rsid w:val="00270F98"/>
    <w:rsid w:val="002734F0"/>
    <w:rsid w:val="00274E15"/>
    <w:rsid w:val="00276355"/>
    <w:rsid w:val="00285944"/>
    <w:rsid w:val="00297E40"/>
    <w:rsid w:val="002A02D0"/>
    <w:rsid w:val="002A040F"/>
    <w:rsid w:val="002A51B5"/>
    <w:rsid w:val="002A62CF"/>
    <w:rsid w:val="002B5F4F"/>
    <w:rsid w:val="002C0886"/>
    <w:rsid w:val="002C1083"/>
    <w:rsid w:val="002C1F51"/>
    <w:rsid w:val="002C2BB1"/>
    <w:rsid w:val="002C5239"/>
    <w:rsid w:val="002C6A27"/>
    <w:rsid w:val="002C7065"/>
    <w:rsid w:val="002C7A83"/>
    <w:rsid w:val="002C7A97"/>
    <w:rsid w:val="002D110B"/>
    <w:rsid w:val="002D4373"/>
    <w:rsid w:val="002D4629"/>
    <w:rsid w:val="002E49AE"/>
    <w:rsid w:val="002E7749"/>
    <w:rsid w:val="002F0043"/>
    <w:rsid w:val="002F05DB"/>
    <w:rsid w:val="002F17EE"/>
    <w:rsid w:val="002F48E4"/>
    <w:rsid w:val="002F55BB"/>
    <w:rsid w:val="002F74D3"/>
    <w:rsid w:val="003001BA"/>
    <w:rsid w:val="003062DA"/>
    <w:rsid w:val="0030696C"/>
    <w:rsid w:val="00306F7E"/>
    <w:rsid w:val="0031052B"/>
    <w:rsid w:val="00312A6A"/>
    <w:rsid w:val="0032433C"/>
    <w:rsid w:val="003302AF"/>
    <w:rsid w:val="003309EE"/>
    <w:rsid w:val="003340C6"/>
    <w:rsid w:val="00334634"/>
    <w:rsid w:val="00334E20"/>
    <w:rsid w:val="00335C88"/>
    <w:rsid w:val="0034257A"/>
    <w:rsid w:val="0034577E"/>
    <w:rsid w:val="003505E4"/>
    <w:rsid w:val="00366100"/>
    <w:rsid w:val="0037020B"/>
    <w:rsid w:val="00371091"/>
    <w:rsid w:val="00375BA3"/>
    <w:rsid w:val="00383C3F"/>
    <w:rsid w:val="00387754"/>
    <w:rsid w:val="00393FFC"/>
    <w:rsid w:val="003B1909"/>
    <w:rsid w:val="003B5C89"/>
    <w:rsid w:val="003B67A9"/>
    <w:rsid w:val="003B6E40"/>
    <w:rsid w:val="003C48EC"/>
    <w:rsid w:val="003C560A"/>
    <w:rsid w:val="003D2BF2"/>
    <w:rsid w:val="003D4547"/>
    <w:rsid w:val="003E0AF4"/>
    <w:rsid w:val="003E444D"/>
    <w:rsid w:val="003F4A7D"/>
    <w:rsid w:val="004003F4"/>
    <w:rsid w:val="00405BC6"/>
    <w:rsid w:val="00411C3D"/>
    <w:rsid w:val="00414BC5"/>
    <w:rsid w:val="004261D3"/>
    <w:rsid w:val="00426BAD"/>
    <w:rsid w:val="00430A3F"/>
    <w:rsid w:val="00434ED1"/>
    <w:rsid w:val="004401E1"/>
    <w:rsid w:val="004455C9"/>
    <w:rsid w:val="0045180C"/>
    <w:rsid w:val="00451C53"/>
    <w:rsid w:val="00453368"/>
    <w:rsid w:val="004574A8"/>
    <w:rsid w:val="004604C4"/>
    <w:rsid w:val="00463EEA"/>
    <w:rsid w:val="00464607"/>
    <w:rsid w:val="00471F9C"/>
    <w:rsid w:val="004722E9"/>
    <w:rsid w:val="00473FD0"/>
    <w:rsid w:val="004756D2"/>
    <w:rsid w:val="0048343D"/>
    <w:rsid w:val="00485521"/>
    <w:rsid w:val="00485BEB"/>
    <w:rsid w:val="004A07CB"/>
    <w:rsid w:val="004A19E9"/>
    <w:rsid w:val="004A523B"/>
    <w:rsid w:val="004A66BA"/>
    <w:rsid w:val="004A7D99"/>
    <w:rsid w:val="004B2998"/>
    <w:rsid w:val="004B6214"/>
    <w:rsid w:val="004C198C"/>
    <w:rsid w:val="004C2F86"/>
    <w:rsid w:val="004C4AF3"/>
    <w:rsid w:val="004C76F4"/>
    <w:rsid w:val="004D4220"/>
    <w:rsid w:val="004D7B58"/>
    <w:rsid w:val="004E7F11"/>
    <w:rsid w:val="00502D61"/>
    <w:rsid w:val="00512123"/>
    <w:rsid w:val="005122E3"/>
    <w:rsid w:val="00513FD6"/>
    <w:rsid w:val="0051746A"/>
    <w:rsid w:val="00527EE0"/>
    <w:rsid w:val="00533BB1"/>
    <w:rsid w:val="00534FB0"/>
    <w:rsid w:val="0053594A"/>
    <w:rsid w:val="00536553"/>
    <w:rsid w:val="005378F3"/>
    <w:rsid w:val="00547CBF"/>
    <w:rsid w:val="005645C5"/>
    <w:rsid w:val="00565647"/>
    <w:rsid w:val="00583E9F"/>
    <w:rsid w:val="00585377"/>
    <w:rsid w:val="00585EB3"/>
    <w:rsid w:val="00591ABF"/>
    <w:rsid w:val="005920C0"/>
    <w:rsid w:val="00592971"/>
    <w:rsid w:val="0059537C"/>
    <w:rsid w:val="005A0C36"/>
    <w:rsid w:val="005A0D62"/>
    <w:rsid w:val="005A2213"/>
    <w:rsid w:val="005A2C3C"/>
    <w:rsid w:val="005A3D77"/>
    <w:rsid w:val="005B1451"/>
    <w:rsid w:val="005C1874"/>
    <w:rsid w:val="005C6729"/>
    <w:rsid w:val="005D3A16"/>
    <w:rsid w:val="005D5CC2"/>
    <w:rsid w:val="005D7467"/>
    <w:rsid w:val="005E1F56"/>
    <w:rsid w:val="005F0862"/>
    <w:rsid w:val="00604CE6"/>
    <w:rsid w:val="00617216"/>
    <w:rsid w:val="00622097"/>
    <w:rsid w:val="00623F08"/>
    <w:rsid w:val="006240ED"/>
    <w:rsid w:val="00632476"/>
    <w:rsid w:val="00635B46"/>
    <w:rsid w:val="00635CEB"/>
    <w:rsid w:val="006365BE"/>
    <w:rsid w:val="006372B5"/>
    <w:rsid w:val="006456B6"/>
    <w:rsid w:val="006528E3"/>
    <w:rsid w:val="00653D49"/>
    <w:rsid w:val="006543AC"/>
    <w:rsid w:val="00655FF1"/>
    <w:rsid w:val="00662A3B"/>
    <w:rsid w:val="00663FC6"/>
    <w:rsid w:val="00673883"/>
    <w:rsid w:val="006802F5"/>
    <w:rsid w:val="00682037"/>
    <w:rsid w:val="0068735A"/>
    <w:rsid w:val="00687A17"/>
    <w:rsid w:val="00690046"/>
    <w:rsid w:val="0069680C"/>
    <w:rsid w:val="00696953"/>
    <w:rsid w:val="006A1358"/>
    <w:rsid w:val="006A57BD"/>
    <w:rsid w:val="006A5CB7"/>
    <w:rsid w:val="006B050A"/>
    <w:rsid w:val="006B335C"/>
    <w:rsid w:val="006B4B97"/>
    <w:rsid w:val="006C3736"/>
    <w:rsid w:val="006D5E3F"/>
    <w:rsid w:val="006E2B13"/>
    <w:rsid w:val="006E2FF0"/>
    <w:rsid w:val="006E3787"/>
    <w:rsid w:val="006E6496"/>
    <w:rsid w:val="006E6500"/>
    <w:rsid w:val="006F1168"/>
    <w:rsid w:val="006F6C5C"/>
    <w:rsid w:val="00703D09"/>
    <w:rsid w:val="0070698F"/>
    <w:rsid w:val="00706FE9"/>
    <w:rsid w:val="0071387B"/>
    <w:rsid w:val="00714D67"/>
    <w:rsid w:val="00715A49"/>
    <w:rsid w:val="00717EAE"/>
    <w:rsid w:val="00721B43"/>
    <w:rsid w:val="0072617A"/>
    <w:rsid w:val="00734D79"/>
    <w:rsid w:val="007368C6"/>
    <w:rsid w:val="00737899"/>
    <w:rsid w:val="00744643"/>
    <w:rsid w:val="00744C48"/>
    <w:rsid w:val="007467E5"/>
    <w:rsid w:val="00752A00"/>
    <w:rsid w:val="00757737"/>
    <w:rsid w:val="0076052C"/>
    <w:rsid w:val="00762F0E"/>
    <w:rsid w:val="007647EC"/>
    <w:rsid w:val="0076625F"/>
    <w:rsid w:val="00766E84"/>
    <w:rsid w:val="00771DA7"/>
    <w:rsid w:val="00772EE4"/>
    <w:rsid w:val="0077397A"/>
    <w:rsid w:val="00774A25"/>
    <w:rsid w:val="0077669D"/>
    <w:rsid w:val="00783808"/>
    <w:rsid w:val="00787398"/>
    <w:rsid w:val="00790A00"/>
    <w:rsid w:val="00795C1D"/>
    <w:rsid w:val="007A43C8"/>
    <w:rsid w:val="007A7601"/>
    <w:rsid w:val="007A778E"/>
    <w:rsid w:val="007B14FB"/>
    <w:rsid w:val="007B255C"/>
    <w:rsid w:val="007C58DC"/>
    <w:rsid w:val="007C5FF6"/>
    <w:rsid w:val="007E2276"/>
    <w:rsid w:val="007E2B03"/>
    <w:rsid w:val="007E7964"/>
    <w:rsid w:val="007F1781"/>
    <w:rsid w:val="007F48FA"/>
    <w:rsid w:val="007F65F5"/>
    <w:rsid w:val="008037B8"/>
    <w:rsid w:val="00806FA3"/>
    <w:rsid w:val="008153F4"/>
    <w:rsid w:val="0081686D"/>
    <w:rsid w:val="00821B13"/>
    <w:rsid w:val="00822F7A"/>
    <w:rsid w:val="00823588"/>
    <w:rsid w:val="008250E8"/>
    <w:rsid w:val="0082796C"/>
    <w:rsid w:val="00827D3A"/>
    <w:rsid w:val="00834C81"/>
    <w:rsid w:val="0083646C"/>
    <w:rsid w:val="0084245D"/>
    <w:rsid w:val="00843DA7"/>
    <w:rsid w:val="00844B4F"/>
    <w:rsid w:val="00845288"/>
    <w:rsid w:val="0085166A"/>
    <w:rsid w:val="00851BF1"/>
    <w:rsid w:val="00852839"/>
    <w:rsid w:val="0085303C"/>
    <w:rsid w:val="0085705B"/>
    <w:rsid w:val="00871C7E"/>
    <w:rsid w:val="00881E74"/>
    <w:rsid w:val="00883B7B"/>
    <w:rsid w:val="00887501"/>
    <w:rsid w:val="00894D6B"/>
    <w:rsid w:val="008C634F"/>
    <w:rsid w:val="008D06ED"/>
    <w:rsid w:val="008D13F0"/>
    <w:rsid w:val="008D4B21"/>
    <w:rsid w:val="008D7221"/>
    <w:rsid w:val="008E014D"/>
    <w:rsid w:val="008E0C73"/>
    <w:rsid w:val="008E2DA2"/>
    <w:rsid w:val="008E5C63"/>
    <w:rsid w:val="008F4A54"/>
    <w:rsid w:val="008F5B4D"/>
    <w:rsid w:val="008F6660"/>
    <w:rsid w:val="00907FBA"/>
    <w:rsid w:val="00911B3E"/>
    <w:rsid w:val="0091274A"/>
    <w:rsid w:val="00923811"/>
    <w:rsid w:val="009241C4"/>
    <w:rsid w:val="0093254E"/>
    <w:rsid w:val="00944ECF"/>
    <w:rsid w:val="009464F5"/>
    <w:rsid w:val="0095078E"/>
    <w:rsid w:val="009519DD"/>
    <w:rsid w:val="00952F3E"/>
    <w:rsid w:val="00953B7D"/>
    <w:rsid w:val="00956FA5"/>
    <w:rsid w:val="00965522"/>
    <w:rsid w:val="00972E82"/>
    <w:rsid w:val="009730B8"/>
    <w:rsid w:val="00975C24"/>
    <w:rsid w:val="009826F4"/>
    <w:rsid w:val="00986417"/>
    <w:rsid w:val="00993454"/>
    <w:rsid w:val="0099387F"/>
    <w:rsid w:val="00997EF1"/>
    <w:rsid w:val="009A3C4A"/>
    <w:rsid w:val="009B02B4"/>
    <w:rsid w:val="009C5CBB"/>
    <w:rsid w:val="009D0A8B"/>
    <w:rsid w:val="009D0FF2"/>
    <w:rsid w:val="009D2495"/>
    <w:rsid w:val="009E0435"/>
    <w:rsid w:val="009E6623"/>
    <w:rsid w:val="009F0D92"/>
    <w:rsid w:val="00A046B2"/>
    <w:rsid w:val="00A059FB"/>
    <w:rsid w:val="00A1027D"/>
    <w:rsid w:val="00A10745"/>
    <w:rsid w:val="00A13A8E"/>
    <w:rsid w:val="00A2210F"/>
    <w:rsid w:val="00A226FD"/>
    <w:rsid w:val="00A254C0"/>
    <w:rsid w:val="00A31A2E"/>
    <w:rsid w:val="00A31D94"/>
    <w:rsid w:val="00A322FC"/>
    <w:rsid w:val="00A3313B"/>
    <w:rsid w:val="00A36872"/>
    <w:rsid w:val="00A42544"/>
    <w:rsid w:val="00A44676"/>
    <w:rsid w:val="00A45479"/>
    <w:rsid w:val="00A4622B"/>
    <w:rsid w:val="00A506CF"/>
    <w:rsid w:val="00A571C3"/>
    <w:rsid w:val="00A65661"/>
    <w:rsid w:val="00A661DA"/>
    <w:rsid w:val="00A66313"/>
    <w:rsid w:val="00A74EC4"/>
    <w:rsid w:val="00A76187"/>
    <w:rsid w:val="00A82556"/>
    <w:rsid w:val="00A97C84"/>
    <w:rsid w:val="00AA1F20"/>
    <w:rsid w:val="00AA3F12"/>
    <w:rsid w:val="00AB6CBC"/>
    <w:rsid w:val="00AC4068"/>
    <w:rsid w:val="00AC41A4"/>
    <w:rsid w:val="00AC5629"/>
    <w:rsid w:val="00AE22BA"/>
    <w:rsid w:val="00AE5DB4"/>
    <w:rsid w:val="00AF68DC"/>
    <w:rsid w:val="00B07FCE"/>
    <w:rsid w:val="00B21489"/>
    <w:rsid w:val="00B22B5A"/>
    <w:rsid w:val="00B22FB9"/>
    <w:rsid w:val="00B24131"/>
    <w:rsid w:val="00B25767"/>
    <w:rsid w:val="00B26A09"/>
    <w:rsid w:val="00B31006"/>
    <w:rsid w:val="00B33B36"/>
    <w:rsid w:val="00B34A2E"/>
    <w:rsid w:val="00B443FA"/>
    <w:rsid w:val="00B53389"/>
    <w:rsid w:val="00B546F6"/>
    <w:rsid w:val="00B54DE7"/>
    <w:rsid w:val="00B6390A"/>
    <w:rsid w:val="00B642E0"/>
    <w:rsid w:val="00B73133"/>
    <w:rsid w:val="00B77732"/>
    <w:rsid w:val="00B80D4F"/>
    <w:rsid w:val="00B81F1C"/>
    <w:rsid w:val="00B8269B"/>
    <w:rsid w:val="00B9130F"/>
    <w:rsid w:val="00B91ED3"/>
    <w:rsid w:val="00B962F8"/>
    <w:rsid w:val="00BB0F21"/>
    <w:rsid w:val="00BB676D"/>
    <w:rsid w:val="00BC2992"/>
    <w:rsid w:val="00BC6635"/>
    <w:rsid w:val="00BD0150"/>
    <w:rsid w:val="00BD3114"/>
    <w:rsid w:val="00BD3982"/>
    <w:rsid w:val="00BD4389"/>
    <w:rsid w:val="00BD6C2B"/>
    <w:rsid w:val="00BF1ABF"/>
    <w:rsid w:val="00BF43B5"/>
    <w:rsid w:val="00C01262"/>
    <w:rsid w:val="00C01D34"/>
    <w:rsid w:val="00C01DB3"/>
    <w:rsid w:val="00C01E9F"/>
    <w:rsid w:val="00C02B10"/>
    <w:rsid w:val="00C03DF2"/>
    <w:rsid w:val="00C07FC0"/>
    <w:rsid w:val="00C15F18"/>
    <w:rsid w:val="00C17505"/>
    <w:rsid w:val="00C227CC"/>
    <w:rsid w:val="00C2281F"/>
    <w:rsid w:val="00C2325E"/>
    <w:rsid w:val="00C30BD3"/>
    <w:rsid w:val="00C37FF4"/>
    <w:rsid w:val="00C404D4"/>
    <w:rsid w:val="00C42E1D"/>
    <w:rsid w:val="00C47097"/>
    <w:rsid w:val="00C50B57"/>
    <w:rsid w:val="00C50E4B"/>
    <w:rsid w:val="00C52072"/>
    <w:rsid w:val="00C54A85"/>
    <w:rsid w:val="00C67DD2"/>
    <w:rsid w:val="00C70495"/>
    <w:rsid w:val="00C81E1F"/>
    <w:rsid w:val="00C844C6"/>
    <w:rsid w:val="00C84742"/>
    <w:rsid w:val="00C85A2F"/>
    <w:rsid w:val="00C933BE"/>
    <w:rsid w:val="00CA1C92"/>
    <w:rsid w:val="00CA28CB"/>
    <w:rsid w:val="00CA410A"/>
    <w:rsid w:val="00CA4A56"/>
    <w:rsid w:val="00CB0C27"/>
    <w:rsid w:val="00CB5424"/>
    <w:rsid w:val="00CC005F"/>
    <w:rsid w:val="00CD2188"/>
    <w:rsid w:val="00CD612E"/>
    <w:rsid w:val="00CD6B16"/>
    <w:rsid w:val="00CD7851"/>
    <w:rsid w:val="00CE14C3"/>
    <w:rsid w:val="00CF681C"/>
    <w:rsid w:val="00D00ABB"/>
    <w:rsid w:val="00D05508"/>
    <w:rsid w:val="00D05C2A"/>
    <w:rsid w:val="00D10E02"/>
    <w:rsid w:val="00D134D6"/>
    <w:rsid w:val="00D14C92"/>
    <w:rsid w:val="00D20116"/>
    <w:rsid w:val="00D20E20"/>
    <w:rsid w:val="00D21238"/>
    <w:rsid w:val="00D21291"/>
    <w:rsid w:val="00D3334E"/>
    <w:rsid w:val="00D36194"/>
    <w:rsid w:val="00D36C5E"/>
    <w:rsid w:val="00D51720"/>
    <w:rsid w:val="00D5271B"/>
    <w:rsid w:val="00D528C2"/>
    <w:rsid w:val="00D52B22"/>
    <w:rsid w:val="00D61100"/>
    <w:rsid w:val="00D62CCC"/>
    <w:rsid w:val="00D672B1"/>
    <w:rsid w:val="00D70E4B"/>
    <w:rsid w:val="00D71295"/>
    <w:rsid w:val="00D72F0B"/>
    <w:rsid w:val="00D77516"/>
    <w:rsid w:val="00D81520"/>
    <w:rsid w:val="00D81926"/>
    <w:rsid w:val="00D859F5"/>
    <w:rsid w:val="00D938CB"/>
    <w:rsid w:val="00D94A04"/>
    <w:rsid w:val="00D97398"/>
    <w:rsid w:val="00DA0368"/>
    <w:rsid w:val="00DB5A09"/>
    <w:rsid w:val="00DC139D"/>
    <w:rsid w:val="00DC1FB6"/>
    <w:rsid w:val="00DC2185"/>
    <w:rsid w:val="00DC7936"/>
    <w:rsid w:val="00DD45DA"/>
    <w:rsid w:val="00DD6250"/>
    <w:rsid w:val="00DD6251"/>
    <w:rsid w:val="00DD7CCB"/>
    <w:rsid w:val="00DE1AB9"/>
    <w:rsid w:val="00DE4E19"/>
    <w:rsid w:val="00DF51A3"/>
    <w:rsid w:val="00E01D05"/>
    <w:rsid w:val="00E1356B"/>
    <w:rsid w:val="00E21E2B"/>
    <w:rsid w:val="00E258E8"/>
    <w:rsid w:val="00E32335"/>
    <w:rsid w:val="00E32A11"/>
    <w:rsid w:val="00E33447"/>
    <w:rsid w:val="00E34E29"/>
    <w:rsid w:val="00E439BF"/>
    <w:rsid w:val="00E4663D"/>
    <w:rsid w:val="00E52EDF"/>
    <w:rsid w:val="00E619FE"/>
    <w:rsid w:val="00E63B44"/>
    <w:rsid w:val="00E661F3"/>
    <w:rsid w:val="00E67806"/>
    <w:rsid w:val="00E713D2"/>
    <w:rsid w:val="00E71A36"/>
    <w:rsid w:val="00E75875"/>
    <w:rsid w:val="00E82A95"/>
    <w:rsid w:val="00E860AE"/>
    <w:rsid w:val="00E86C19"/>
    <w:rsid w:val="00E90E25"/>
    <w:rsid w:val="00E924D1"/>
    <w:rsid w:val="00EA156F"/>
    <w:rsid w:val="00EA1A6E"/>
    <w:rsid w:val="00EA2D64"/>
    <w:rsid w:val="00EB064E"/>
    <w:rsid w:val="00EB088E"/>
    <w:rsid w:val="00EB385E"/>
    <w:rsid w:val="00EB3DE3"/>
    <w:rsid w:val="00EC3372"/>
    <w:rsid w:val="00EC341E"/>
    <w:rsid w:val="00EC6192"/>
    <w:rsid w:val="00ED1530"/>
    <w:rsid w:val="00ED4883"/>
    <w:rsid w:val="00ED7A1E"/>
    <w:rsid w:val="00EE10BB"/>
    <w:rsid w:val="00EE6AD6"/>
    <w:rsid w:val="00EF0B06"/>
    <w:rsid w:val="00EF20A1"/>
    <w:rsid w:val="00EF2B31"/>
    <w:rsid w:val="00EF6DB4"/>
    <w:rsid w:val="00F0051E"/>
    <w:rsid w:val="00F01B47"/>
    <w:rsid w:val="00F02440"/>
    <w:rsid w:val="00F06AB1"/>
    <w:rsid w:val="00F07E46"/>
    <w:rsid w:val="00F13DD3"/>
    <w:rsid w:val="00F14B07"/>
    <w:rsid w:val="00F24047"/>
    <w:rsid w:val="00F31797"/>
    <w:rsid w:val="00F44C06"/>
    <w:rsid w:val="00F5546C"/>
    <w:rsid w:val="00F56661"/>
    <w:rsid w:val="00F57816"/>
    <w:rsid w:val="00F6562B"/>
    <w:rsid w:val="00F671AC"/>
    <w:rsid w:val="00F707AC"/>
    <w:rsid w:val="00F75A53"/>
    <w:rsid w:val="00F77C12"/>
    <w:rsid w:val="00F839ED"/>
    <w:rsid w:val="00F90685"/>
    <w:rsid w:val="00F95640"/>
    <w:rsid w:val="00F97DFE"/>
    <w:rsid w:val="00FA057E"/>
    <w:rsid w:val="00FA3669"/>
    <w:rsid w:val="00FA4F97"/>
    <w:rsid w:val="00FB0FB4"/>
    <w:rsid w:val="00FB3C09"/>
    <w:rsid w:val="00FB3C8C"/>
    <w:rsid w:val="00FB5B52"/>
    <w:rsid w:val="00FC11A7"/>
    <w:rsid w:val="00FC1BC5"/>
    <w:rsid w:val="00FC3690"/>
    <w:rsid w:val="00FD1286"/>
    <w:rsid w:val="00FD5DB2"/>
    <w:rsid w:val="00FE7E31"/>
    <w:rsid w:val="00FF311A"/>
    <w:rsid w:val="00FF46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40CF7"/>
  <w15:docId w15:val="{B2910FFA-B159-4971-ABF3-2E468CD59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B22CE"/>
    <w:pPr>
      <w:widowControl w:val="0"/>
      <w:autoSpaceDE w:val="0"/>
      <w:autoSpaceDN w:val="0"/>
      <w:adjustRightInd w:val="0"/>
      <w:spacing w:after="0" w:line="240" w:lineRule="auto"/>
    </w:pPr>
    <w:rPr>
      <w:rFonts w:eastAsiaTheme="minorEastAsia" w:cs="Times New Roman"/>
      <w:sz w:val="22"/>
      <w:lang w:val="en-GB" w:eastAsia="en-GB"/>
    </w:rPr>
  </w:style>
  <w:style w:type="paragraph" w:styleId="Heading1">
    <w:name w:val="heading 1"/>
    <w:basedOn w:val="Normal"/>
    <w:next w:val="Normal"/>
    <w:link w:val="Heading1Char"/>
    <w:uiPriority w:val="1"/>
    <w:qFormat/>
    <w:rsid w:val="002D110B"/>
    <w:pPr>
      <w:ind w:left="2592" w:right="1672"/>
      <w:jc w:val="center"/>
      <w:outlineLvl w:val="0"/>
    </w:pPr>
    <w:rPr>
      <w:b/>
      <w:bCs/>
      <w:sz w:val="27"/>
      <w:szCs w:val="27"/>
    </w:rPr>
  </w:style>
  <w:style w:type="paragraph" w:styleId="Heading6">
    <w:name w:val="heading 6"/>
    <w:basedOn w:val="Normal"/>
    <w:next w:val="Normal"/>
    <w:link w:val="Heading6Char"/>
    <w:uiPriority w:val="9"/>
    <w:semiHidden/>
    <w:unhideWhenUsed/>
    <w:qFormat/>
    <w:rsid w:val="002D110B"/>
    <w:pPr>
      <w:spacing w:before="240" w:after="60"/>
      <w:outlineLvl w:val="5"/>
    </w:pPr>
    <w:rPr>
      <w:rFonts w:asciiTheme="minorHAnsi" w:hAnsiTheme="minorHAns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D110B"/>
    <w:rPr>
      <w:rFonts w:eastAsiaTheme="minorEastAsia" w:cs="Times New Roman"/>
      <w:b/>
      <w:bCs/>
      <w:sz w:val="27"/>
      <w:szCs w:val="27"/>
      <w:lang w:val="en-GB" w:eastAsia="en-GB"/>
    </w:rPr>
  </w:style>
  <w:style w:type="character" w:customStyle="1" w:styleId="Heading6Char">
    <w:name w:val="Heading 6 Char"/>
    <w:basedOn w:val="DefaultParagraphFont"/>
    <w:link w:val="Heading6"/>
    <w:uiPriority w:val="9"/>
    <w:semiHidden/>
    <w:rsid w:val="002D110B"/>
    <w:rPr>
      <w:rFonts w:asciiTheme="minorHAnsi" w:eastAsiaTheme="minorEastAsia" w:hAnsiTheme="minorHAnsi" w:cs="Times New Roman"/>
      <w:b/>
      <w:bCs/>
      <w:sz w:val="22"/>
      <w:lang w:val="en-GB" w:eastAsia="en-GB"/>
    </w:rPr>
  </w:style>
  <w:style w:type="paragraph" w:styleId="Header">
    <w:name w:val="header"/>
    <w:basedOn w:val="Normal"/>
    <w:link w:val="HeaderChar"/>
    <w:uiPriority w:val="99"/>
    <w:unhideWhenUsed/>
    <w:rsid w:val="002D110B"/>
    <w:pPr>
      <w:tabs>
        <w:tab w:val="center" w:pos="4680"/>
        <w:tab w:val="right" w:pos="9360"/>
      </w:tabs>
    </w:pPr>
  </w:style>
  <w:style w:type="character" w:customStyle="1" w:styleId="HeaderChar">
    <w:name w:val="Header Char"/>
    <w:basedOn w:val="DefaultParagraphFont"/>
    <w:link w:val="Header"/>
    <w:uiPriority w:val="99"/>
    <w:rsid w:val="002D110B"/>
    <w:rPr>
      <w:rFonts w:eastAsiaTheme="minorEastAsia" w:cs="Times New Roman"/>
      <w:sz w:val="22"/>
      <w:lang w:val="en-GB" w:eastAsia="en-GB"/>
    </w:rPr>
  </w:style>
  <w:style w:type="paragraph" w:styleId="BodyText">
    <w:name w:val="Body Text"/>
    <w:basedOn w:val="Normal"/>
    <w:link w:val="BodyTextChar"/>
    <w:uiPriority w:val="1"/>
    <w:qFormat/>
    <w:rsid w:val="002D110B"/>
    <w:pPr>
      <w:spacing w:before="1"/>
    </w:pPr>
    <w:rPr>
      <w:sz w:val="27"/>
      <w:szCs w:val="27"/>
    </w:rPr>
  </w:style>
  <w:style w:type="character" w:customStyle="1" w:styleId="BodyTextChar">
    <w:name w:val="Body Text Char"/>
    <w:basedOn w:val="DefaultParagraphFont"/>
    <w:link w:val="BodyText"/>
    <w:uiPriority w:val="1"/>
    <w:rsid w:val="002D110B"/>
    <w:rPr>
      <w:rFonts w:eastAsiaTheme="minorEastAsia" w:cs="Times New Roman"/>
      <w:sz w:val="27"/>
      <w:szCs w:val="27"/>
      <w:lang w:val="en-GB" w:eastAsia="en-GB"/>
    </w:rPr>
  </w:style>
  <w:style w:type="paragraph" w:styleId="Title">
    <w:name w:val="Title"/>
    <w:basedOn w:val="Normal"/>
    <w:next w:val="Normal"/>
    <w:link w:val="TitleChar"/>
    <w:uiPriority w:val="1"/>
    <w:qFormat/>
    <w:rsid w:val="002D110B"/>
    <w:pPr>
      <w:spacing w:before="86"/>
      <w:ind w:right="89"/>
      <w:jc w:val="center"/>
    </w:pPr>
    <w:rPr>
      <w:b/>
      <w:bCs/>
      <w:sz w:val="32"/>
      <w:szCs w:val="32"/>
    </w:rPr>
  </w:style>
  <w:style w:type="character" w:customStyle="1" w:styleId="TitleChar">
    <w:name w:val="Title Char"/>
    <w:basedOn w:val="DefaultParagraphFont"/>
    <w:link w:val="Title"/>
    <w:uiPriority w:val="1"/>
    <w:rsid w:val="002D110B"/>
    <w:rPr>
      <w:rFonts w:eastAsiaTheme="minorEastAsia" w:cs="Times New Roman"/>
      <w:b/>
      <w:bCs/>
      <w:sz w:val="32"/>
      <w:szCs w:val="32"/>
      <w:lang w:val="en-GB" w:eastAsia="en-GB"/>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1."/>
    <w:basedOn w:val="Normal"/>
    <w:link w:val="ListParagraphChar"/>
    <w:uiPriority w:val="34"/>
    <w:qFormat/>
    <w:rsid w:val="002D110B"/>
    <w:pPr>
      <w:spacing w:before="114"/>
      <w:ind w:left="383" w:firstLine="724"/>
    </w:pPr>
    <w:rPr>
      <w:sz w:val="24"/>
      <w:szCs w:val="24"/>
    </w:rPr>
  </w:style>
  <w:style w:type="paragraph" w:customStyle="1" w:styleId="TableParagraph">
    <w:name w:val="Table Paragraph"/>
    <w:basedOn w:val="Normal"/>
    <w:uiPriority w:val="1"/>
    <w:qFormat/>
    <w:rsid w:val="002D110B"/>
    <w:pPr>
      <w:ind w:left="107"/>
    </w:pPr>
    <w:rPr>
      <w:sz w:val="24"/>
      <w:szCs w:val="24"/>
    </w:rPr>
  </w:style>
  <w:style w:type="character" w:customStyle="1" w:styleId="fontstyle01">
    <w:name w:val="fontstyle01"/>
    <w:rsid w:val="002D110B"/>
    <w:rPr>
      <w:rFonts w:ascii="TimesNewRomanPSMT" w:hAnsi="TimesNewRomanPSMT"/>
      <w:color w:val="121015"/>
      <w:sz w:val="26"/>
    </w:rPr>
  </w:style>
  <w:style w:type="character" w:styleId="Hyperlink">
    <w:name w:val="Hyperlink"/>
    <w:basedOn w:val="DefaultParagraphFont"/>
    <w:uiPriority w:val="99"/>
    <w:unhideWhenUsed/>
    <w:rsid w:val="002D110B"/>
    <w:rPr>
      <w:rFonts w:cs="Times New Roman"/>
      <w:color w:val="0563C1" w:themeColor="hyperlink"/>
      <w:u w:val="single"/>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1. Char"/>
    <w:link w:val="ListParagraph"/>
    <w:uiPriority w:val="34"/>
    <w:qFormat/>
    <w:locked/>
    <w:rsid w:val="002D110B"/>
    <w:rPr>
      <w:rFonts w:eastAsiaTheme="minorEastAsia" w:cs="Times New Roman"/>
      <w:sz w:val="24"/>
      <w:szCs w:val="24"/>
      <w:lang w:val="en-GB" w:eastAsia="en-GB"/>
    </w:rPr>
  </w:style>
  <w:style w:type="paragraph" w:styleId="Footer">
    <w:name w:val="footer"/>
    <w:basedOn w:val="Normal"/>
    <w:link w:val="FooterChar"/>
    <w:uiPriority w:val="99"/>
    <w:unhideWhenUsed/>
    <w:rsid w:val="002D110B"/>
    <w:pPr>
      <w:tabs>
        <w:tab w:val="center" w:pos="4680"/>
        <w:tab w:val="right" w:pos="9360"/>
      </w:tabs>
    </w:pPr>
  </w:style>
  <w:style w:type="character" w:customStyle="1" w:styleId="FooterChar">
    <w:name w:val="Footer Char"/>
    <w:basedOn w:val="DefaultParagraphFont"/>
    <w:link w:val="Footer"/>
    <w:uiPriority w:val="99"/>
    <w:rsid w:val="002D110B"/>
    <w:rPr>
      <w:rFonts w:eastAsiaTheme="minorEastAsia" w:cs="Times New Roman"/>
      <w:sz w:val="22"/>
      <w:lang w:val="en-GB" w:eastAsia="en-GB"/>
    </w:rPr>
  </w:style>
  <w:style w:type="character" w:styleId="FollowedHyperlink">
    <w:name w:val="FollowedHyperlink"/>
    <w:uiPriority w:val="99"/>
    <w:semiHidden/>
    <w:unhideWhenUsed/>
    <w:rsid w:val="002D110B"/>
    <w:rPr>
      <w:color w:val="954F72"/>
      <w:u w:val="single"/>
    </w:rPr>
  </w:style>
  <w:style w:type="paragraph" w:customStyle="1" w:styleId="msonormal0">
    <w:name w:val="msonormal"/>
    <w:basedOn w:val="Normal"/>
    <w:rsid w:val="002D110B"/>
    <w:pPr>
      <w:widowControl/>
      <w:autoSpaceDE/>
      <w:autoSpaceDN/>
      <w:adjustRightInd/>
      <w:spacing w:before="100" w:beforeAutospacing="1" w:after="100" w:afterAutospacing="1"/>
    </w:pPr>
    <w:rPr>
      <w:rFonts w:eastAsia="Times New Roman"/>
      <w:sz w:val="24"/>
      <w:szCs w:val="24"/>
      <w:lang w:val="vi-VN" w:eastAsia="vi-VN"/>
    </w:rPr>
  </w:style>
  <w:style w:type="paragraph" w:customStyle="1" w:styleId="xl63">
    <w:name w:val="xl63"/>
    <w:basedOn w:val="Normal"/>
    <w:rsid w:val="002D110B"/>
    <w:pPr>
      <w:widowControl/>
      <w:autoSpaceDE/>
      <w:autoSpaceDN/>
      <w:adjustRightInd/>
      <w:spacing w:before="100" w:beforeAutospacing="1" w:after="100" w:afterAutospacing="1"/>
    </w:pPr>
    <w:rPr>
      <w:rFonts w:eastAsia="Times New Roman"/>
      <w:sz w:val="28"/>
      <w:szCs w:val="28"/>
      <w:lang w:val="vi-VN" w:eastAsia="vi-VN"/>
    </w:rPr>
  </w:style>
  <w:style w:type="paragraph" w:customStyle="1" w:styleId="xl64">
    <w:name w:val="xl64"/>
    <w:basedOn w:val="Normal"/>
    <w:rsid w:val="002D110B"/>
    <w:pPr>
      <w:widowControl/>
      <w:autoSpaceDE/>
      <w:autoSpaceDN/>
      <w:adjustRightInd/>
      <w:spacing w:before="100" w:beforeAutospacing="1" w:after="100" w:afterAutospacing="1"/>
      <w:jc w:val="center"/>
    </w:pPr>
    <w:rPr>
      <w:rFonts w:eastAsia="Times New Roman"/>
      <w:b/>
      <w:bCs/>
      <w:sz w:val="28"/>
      <w:szCs w:val="28"/>
      <w:lang w:val="vi-VN" w:eastAsia="vi-VN"/>
    </w:rPr>
  </w:style>
  <w:style w:type="paragraph" w:customStyle="1" w:styleId="xl65">
    <w:name w:val="xl65"/>
    <w:basedOn w:val="Normal"/>
    <w:rsid w:val="002D110B"/>
    <w:pPr>
      <w:widowControl/>
      <w:autoSpaceDE/>
      <w:autoSpaceDN/>
      <w:adjustRightInd/>
      <w:spacing w:before="100" w:beforeAutospacing="1" w:after="100" w:afterAutospacing="1"/>
      <w:jc w:val="center"/>
    </w:pPr>
    <w:rPr>
      <w:rFonts w:eastAsia="Times New Roman"/>
      <w:b/>
      <w:bCs/>
      <w:sz w:val="28"/>
      <w:szCs w:val="28"/>
      <w:lang w:val="vi-VN" w:eastAsia="vi-VN"/>
    </w:rPr>
  </w:style>
  <w:style w:type="paragraph" w:customStyle="1" w:styleId="xl66">
    <w:name w:val="xl66"/>
    <w:basedOn w:val="Normal"/>
    <w:rsid w:val="002D110B"/>
    <w:pPr>
      <w:widowControl/>
      <w:autoSpaceDE/>
      <w:autoSpaceDN/>
      <w:adjustRightInd/>
      <w:spacing w:before="100" w:beforeAutospacing="1" w:after="100" w:afterAutospacing="1"/>
      <w:jc w:val="center"/>
      <w:textAlignment w:val="center"/>
    </w:pPr>
    <w:rPr>
      <w:rFonts w:eastAsia="Times New Roman"/>
      <w:i/>
      <w:iCs/>
      <w:sz w:val="28"/>
      <w:szCs w:val="28"/>
      <w:lang w:val="vi-VN" w:eastAsia="vi-VN"/>
    </w:rPr>
  </w:style>
  <w:style w:type="paragraph" w:customStyle="1" w:styleId="xl67">
    <w:name w:val="xl67"/>
    <w:basedOn w:val="Normal"/>
    <w:rsid w:val="002D110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b/>
      <w:bCs/>
      <w:sz w:val="28"/>
      <w:szCs w:val="28"/>
      <w:lang w:val="vi-VN" w:eastAsia="vi-VN"/>
    </w:rPr>
  </w:style>
  <w:style w:type="paragraph" w:customStyle="1" w:styleId="xl68">
    <w:name w:val="xl68"/>
    <w:basedOn w:val="Normal"/>
    <w:rsid w:val="002D110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eastAsia="Times New Roman"/>
      <w:sz w:val="24"/>
      <w:szCs w:val="24"/>
      <w:lang w:val="vi-VN" w:eastAsia="vi-VN"/>
    </w:rPr>
  </w:style>
  <w:style w:type="paragraph" w:customStyle="1" w:styleId="xl69">
    <w:name w:val="xl69"/>
    <w:basedOn w:val="Normal"/>
    <w:rsid w:val="002D110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eastAsia="Times New Roman"/>
      <w:sz w:val="24"/>
      <w:szCs w:val="24"/>
      <w:lang w:val="vi-VN" w:eastAsia="vi-VN"/>
    </w:rPr>
  </w:style>
  <w:style w:type="paragraph" w:customStyle="1" w:styleId="xl70">
    <w:name w:val="xl70"/>
    <w:basedOn w:val="Normal"/>
    <w:rsid w:val="002D110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eastAsia="Times New Roman"/>
      <w:sz w:val="24"/>
      <w:szCs w:val="24"/>
      <w:lang w:val="vi-VN" w:eastAsia="vi-VN"/>
    </w:rPr>
  </w:style>
  <w:style w:type="paragraph" w:customStyle="1" w:styleId="xl71">
    <w:name w:val="xl71"/>
    <w:basedOn w:val="Normal"/>
    <w:rsid w:val="002D110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eastAsia="Times New Roman"/>
      <w:sz w:val="24"/>
      <w:szCs w:val="24"/>
      <w:lang w:val="vi-VN" w:eastAsia="vi-VN"/>
    </w:rPr>
  </w:style>
  <w:style w:type="table" w:styleId="TableGrid">
    <w:name w:val="Table Grid"/>
    <w:basedOn w:val="TableNormal"/>
    <w:rsid w:val="002D110B"/>
    <w:pPr>
      <w:spacing w:after="0" w:line="240" w:lineRule="auto"/>
    </w:pPr>
    <w:rPr>
      <w:rFonts w:asciiTheme="minorHAnsi" w:hAnsiTheme="minorHAnsi"/>
      <w:kern w:val="2"/>
      <w:sz w:val="22"/>
      <w:lang w:val="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85166A"/>
    <w:pPr>
      <w:widowControl/>
      <w:autoSpaceDE/>
      <w:autoSpaceDN/>
      <w:adjustRightInd/>
      <w:spacing w:before="100" w:beforeAutospacing="1" w:after="100" w:afterAutospacing="1"/>
    </w:pPr>
    <w:rPr>
      <w:rFonts w:eastAsia="Times New Roman"/>
      <w:sz w:val="28"/>
      <w:szCs w:val="28"/>
      <w:lang w:val="en-US" w:eastAsia="en-US"/>
    </w:rPr>
  </w:style>
  <w:style w:type="paragraph" w:customStyle="1" w:styleId="font6">
    <w:name w:val="font6"/>
    <w:basedOn w:val="Normal"/>
    <w:rsid w:val="0085166A"/>
    <w:pPr>
      <w:widowControl/>
      <w:autoSpaceDE/>
      <w:autoSpaceDN/>
      <w:adjustRightInd/>
      <w:spacing w:before="100" w:beforeAutospacing="1" w:after="100" w:afterAutospacing="1"/>
    </w:pPr>
    <w:rPr>
      <w:rFonts w:ascii="Tahoma" w:eastAsia="Times New Roman" w:hAnsi="Tahoma" w:cs="Tahoma"/>
      <w:b/>
      <w:bCs/>
      <w:color w:val="000000"/>
      <w:sz w:val="18"/>
      <w:szCs w:val="18"/>
      <w:lang w:val="en-US" w:eastAsia="en-US"/>
    </w:rPr>
  </w:style>
  <w:style w:type="paragraph" w:customStyle="1" w:styleId="font7">
    <w:name w:val="font7"/>
    <w:basedOn w:val="Normal"/>
    <w:rsid w:val="0085166A"/>
    <w:pPr>
      <w:widowControl/>
      <w:autoSpaceDE/>
      <w:autoSpaceDN/>
      <w:adjustRightInd/>
      <w:spacing w:before="100" w:beforeAutospacing="1" w:after="100" w:afterAutospacing="1"/>
    </w:pPr>
    <w:rPr>
      <w:rFonts w:ascii="Tahoma" w:eastAsia="Times New Roman" w:hAnsi="Tahoma" w:cs="Tahoma"/>
      <w:color w:val="000000"/>
      <w:sz w:val="18"/>
      <w:szCs w:val="18"/>
      <w:lang w:val="en-US" w:eastAsia="en-US"/>
    </w:rPr>
  </w:style>
  <w:style w:type="paragraph" w:customStyle="1" w:styleId="xl80">
    <w:name w:val="xl80"/>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b/>
      <w:bCs/>
      <w:sz w:val="24"/>
      <w:szCs w:val="24"/>
      <w:lang w:val="en-US" w:eastAsia="en-US"/>
    </w:rPr>
  </w:style>
  <w:style w:type="paragraph" w:customStyle="1" w:styleId="xl81">
    <w:name w:val="xl81"/>
    <w:basedOn w:val="Normal"/>
    <w:rsid w:val="0085166A"/>
    <w:pPr>
      <w:widowControl/>
      <w:autoSpaceDE/>
      <w:autoSpaceDN/>
      <w:adjustRightInd/>
      <w:spacing w:before="100" w:beforeAutospacing="1" w:after="100" w:afterAutospacing="1"/>
    </w:pPr>
    <w:rPr>
      <w:rFonts w:eastAsia="Times New Roman"/>
      <w:lang w:val="en-US" w:eastAsia="en-US"/>
    </w:rPr>
  </w:style>
  <w:style w:type="paragraph" w:customStyle="1" w:styleId="xl82">
    <w:name w:val="xl82"/>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4"/>
      <w:szCs w:val="24"/>
      <w:lang w:val="en-US" w:eastAsia="en-US"/>
    </w:rPr>
  </w:style>
  <w:style w:type="paragraph" w:customStyle="1" w:styleId="xl83">
    <w:name w:val="xl83"/>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eastAsia="Times New Roman"/>
      <w:sz w:val="24"/>
      <w:szCs w:val="24"/>
      <w:lang w:val="en-US" w:eastAsia="en-US"/>
    </w:rPr>
  </w:style>
  <w:style w:type="paragraph" w:customStyle="1" w:styleId="xl84">
    <w:name w:val="xl84"/>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eastAsia="Times New Roman"/>
      <w:sz w:val="24"/>
      <w:szCs w:val="24"/>
      <w:lang w:val="en-US" w:eastAsia="en-US"/>
    </w:rPr>
  </w:style>
  <w:style w:type="paragraph" w:customStyle="1" w:styleId="xl85">
    <w:name w:val="xl85"/>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4"/>
      <w:szCs w:val="24"/>
      <w:lang w:val="en-US" w:eastAsia="en-US"/>
    </w:rPr>
  </w:style>
  <w:style w:type="paragraph" w:customStyle="1" w:styleId="xl86">
    <w:name w:val="xl86"/>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4"/>
      <w:szCs w:val="24"/>
      <w:lang w:val="en-US" w:eastAsia="en-US"/>
    </w:rPr>
  </w:style>
  <w:style w:type="paragraph" w:customStyle="1" w:styleId="xl87">
    <w:name w:val="xl87"/>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eastAsia="Times New Roman"/>
      <w:sz w:val="24"/>
      <w:szCs w:val="24"/>
      <w:lang w:val="en-US" w:eastAsia="en-US"/>
    </w:rPr>
  </w:style>
  <w:style w:type="paragraph" w:customStyle="1" w:styleId="xl88">
    <w:name w:val="xl88"/>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4"/>
      <w:szCs w:val="24"/>
      <w:lang w:val="en-US" w:eastAsia="en-US"/>
    </w:rPr>
  </w:style>
  <w:style w:type="paragraph" w:customStyle="1" w:styleId="xl89">
    <w:name w:val="xl89"/>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4"/>
      <w:szCs w:val="24"/>
      <w:lang w:val="en-US" w:eastAsia="en-US"/>
    </w:rPr>
  </w:style>
  <w:style w:type="paragraph" w:customStyle="1" w:styleId="xl90">
    <w:name w:val="xl90"/>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eastAsia="Times New Roman"/>
      <w:sz w:val="26"/>
      <w:szCs w:val="26"/>
      <w:lang w:val="en-US" w:eastAsia="en-US"/>
    </w:rPr>
  </w:style>
  <w:style w:type="paragraph" w:customStyle="1" w:styleId="xl91">
    <w:name w:val="xl91"/>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textAlignment w:val="center"/>
    </w:pPr>
    <w:rPr>
      <w:rFonts w:eastAsia="Times New Roman"/>
      <w:sz w:val="24"/>
      <w:szCs w:val="24"/>
      <w:lang w:val="en-US" w:eastAsia="en-US"/>
    </w:rPr>
  </w:style>
  <w:style w:type="paragraph" w:customStyle="1" w:styleId="xl92">
    <w:name w:val="xl92"/>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center"/>
    </w:pPr>
    <w:rPr>
      <w:rFonts w:eastAsia="Times New Roman"/>
      <w:sz w:val="24"/>
      <w:szCs w:val="24"/>
      <w:lang w:val="en-US" w:eastAsia="en-US"/>
    </w:rPr>
  </w:style>
  <w:style w:type="paragraph" w:customStyle="1" w:styleId="xl93">
    <w:name w:val="xl93"/>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eastAsia="Times New Roman"/>
      <w:sz w:val="24"/>
      <w:szCs w:val="24"/>
      <w:lang w:val="en-US" w:eastAsia="en-US"/>
    </w:rPr>
  </w:style>
  <w:style w:type="paragraph" w:customStyle="1" w:styleId="xl94">
    <w:name w:val="xl94"/>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center"/>
    </w:pPr>
    <w:rPr>
      <w:rFonts w:eastAsia="Times New Roman"/>
      <w:sz w:val="24"/>
      <w:szCs w:val="24"/>
      <w:lang w:val="en-US" w:eastAsia="en-US"/>
    </w:rPr>
  </w:style>
  <w:style w:type="paragraph" w:customStyle="1" w:styleId="xl95">
    <w:name w:val="xl95"/>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eastAsia="Times New Roman"/>
      <w:sz w:val="24"/>
      <w:szCs w:val="24"/>
      <w:lang w:val="en-US" w:eastAsia="en-US"/>
    </w:rPr>
  </w:style>
  <w:style w:type="paragraph" w:customStyle="1" w:styleId="xl96">
    <w:name w:val="xl96"/>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eastAsia="Times New Roman"/>
      <w:sz w:val="24"/>
      <w:szCs w:val="24"/>
      <w:lang w:val="en-US" w:eastAsia="en-US"/>
    </w:rPr>
  </w:style>
  <w:style w:type="paragraph" w:customStyle="1" w:styleId="xl97">
    <w:name w:val="xl97"/>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lang w:val="en-US" w:eastAsia="en-US"/>
    </w:rPr>
  </w:style>
  <w:style w:type="paragraph" w:customStyle="1" w:styleId="xl98">
    <w:name w:val="xl98"/>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b/>
      <w:bCs/>
      <w:sz w:val="24"/>
      <w:szCs w:val="24"/>
      <w:lang w:val="en-US" w:eastAsia="en-US"/>
    </w:rPr>
  </w:style>
  <w:style w:type="paragraph" w:customStyle="1" w:styleId="xl99">
    <w:name w:val="xl99"/>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b/>
      <w:bCs/>
      <w:sz w:val="24"/>
      <w:szCs w:val="24"/>
      <w:lang w:val="en-US" w:eastAsia="en-US"/>
    </w:rPr>
  </w:style>
  <w:style w:type="paragraph" w:customStyle="1" w:styleId="xl100">
    <w:name w:val="xl100"/>
    <w:basedOn w:val="Normal"/>
    <w:rsid w:val="0085166A"/>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b/>
      <w:bCs/>
      <w:sz w:val="24"/>
      <w:szCs w:val="24"/>
      <w:lang w:val="en-US" w:eastAsia="en-US"/>
    </w:rPr>
  </w:style>
  <w:style w:type="paragraph" w:customStyle="1" w:styleId="xl101">
    <w:name w:val="xl101"/>
    <w:basedOn w:val="Normal"/>
    <w:rsid w:val="0085166A"/>
    <w:pPr>
      <w:widowControl/>
      <w:autoSpaceDE/>
      <w:autoSpaceDN/>
      <w:adjustRightInd/>
      <w:spacing w:before="100" w:beforeAutospacing="1" w:after="100" w:afterAutospacing="1"/>
      <w:jc w:val="center"/>
    </w:pPr>
    <w:rPr>
      <w:rFonts w:eastAsia="Times New Roman"/>
      <w:b/>
      <w:bCs/>
      <w:lang w:val="en-US" w:eastAsia="en-US"/>
    </w:rPr>
  </w:style>
  <w:style w:type="paragraph" w:styleId="BalloonText">
    <w:name w:val="Balloon Text"/>
    <w:basedOn w:val="Normal"/>
    <w:link w:val="BalloonTextChar"/>
    <w:uiPriority w:val="99"/>
    <w:semiHidden/>
    <w:unhideWhenUsed/>
    <w:rsid w:val="003302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02AF"/>
    <w:rPr>
      <w:rFonts w:ascii="Segoe UI" w:eastAsiaTheme="minorEastAsia" w:hAnsi="Segoe UI" w:cs="Segoe UI"/>
      <w:sz w:val="18"/>
      <w:szCs w:val="18"/>
      <w:lang w:val="en-GB" w:eastAsia="en-GB"/>
    </w:rPr>
  </w:style>
  <w:style w:type="character" w:styleId="Strong">
    <w:name w:val="Strong"/>
    <w:uiPriority w:val="22"/>
    <w:qFormat/>
    <w:rsid w:val="001B67F9"/>
    <w:rPr>
      <w:b/>
      <w:bCs/>
    </w:rPr>
  </w:style>
  <w:style w:type="paragraph" w:customStyle="1" w:styleId="xl72">
    <w:name w:val="xl72"/>
    <w:basedOn w:val="Normal"/>
    <w:rsid w:val="00D8192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eastAsia="Times New Roman"/>
      <w:b/>
      <w:bCs/>
      <w:sz w:val="24"/>
      <w:szCs w:val="24"/>
      <w:lang w:val="en-US" w:eastAsia="en-US"/>
    </w:rPr>
  </w:style>
  <w:style w:type="paragraph" w:customStyle="1" w:styleId="xl73">
    <w:name w:val="xl73"/>
    <w:basedOn w:val="Normal"/>
    <w:rsid w:val="00D8192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4"/>
      <w:szCs w:val="24"/>
      <w:lang w:val="en-US" w:eastAsia="en-US"/>
    </w:rPr>
  </w:style>
  <w:style w:type="paragraph" w:customStyle="1" w:styleId="xl74">
    <w:name w:val="xl74"/>
    <w:basedOn w:val="Normal"/>
    <w:rsid w:val="00D8192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eastAsia="Times New Roman"/>
      <w:sz w:val="24"/>
      <w:szCs w:val="24"/>
      <w:lang w:val="en-US" w:eastAsia="en-US"/>
    </w:rPr>
  </w:style>
  <w:style w:type="paragraph" w:customStyle="1" w:styleId="xl75">
    <w:name w:val="xl75"/>
    <w:basedOn w:val="Normal"/>
    <w:rsid w:val="00D8192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4"/>
      <w:szCs w:val="24"/>
      <w:lang w:val="en-US" w:eastAsia="en-US"/>
    </w:rPr>
  </w:style>
  <w:style w:type="paragraph" w:customStyle="1" w:styleId="xl76">
    <w:name w:val="xl76"/>
    <w:basedOn w:val="Normal"/>
    <w:rsid w:val="00D8192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4"/>
      <w:szCs w:val="24"/>
      <w:lang w:val="en-US" w:eastAsia="en-US"/>
    </w:rPr>
  </w:style>
  <w:style w:type="paragraph" w:customStyle="1" w:styleId="xl77">
    <w:name w:val="xl77"/>
    <w:basedOn w:val="Normal"/>
    <w:rsid w:val="00D8192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4"/>
      <w:szCs w:val="24"/>
      <w:lang w:val="en-US" w:eastAsia="en-US"/>
    </w:rPr>
  </w:style>
  <w:style w:type="paragraph" w:customStyle="1" w:styleId="xl78">
    <w:name w:val="xl78"/>
    <w:basedOn w:val="Normal"/>
    <w:rsid w:val="00D8192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sz w:val="24"/>
      <w:szCs w:val="24"/>
      <w:lang w:val="en-US" w:eastAsia="en-US"/>
    </w:rPr>
  </w:style>
  <w:style w:type="paragraph" w:customStyle="1" w:styleId="xl79">
    <w:name w:val="xl79"/>
    <w:basedOn w:val="Normal"/>
    <w:rsid w:val="00D81926"/>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center"/>
    </w:pPr>
    <w:rPr>
      <w:rFonts w:eastAsia="Times New Roman"/>
      <w:b/>
      <w:bCs/>
      <w:sz w:val="24"/>
      <w:szCs w:val="24"/>
      <w:lang w:val="en-US" w:eastAsia="en-US"/>
    </w:rPr>
  </w:style>
  <w:style w:type="paragraph" w:styleId="NormalWeb">
    <w:name w:val="Normal (Web)"/>
    <w:basedOn w:val="Normal"/>
    <w:uiPriority w:val="99"/>
    <w:rsid w:val="00B22FB9"/>
    <w:pPr>
      <w:widowControl/>
      <w:autoSpaceDE/>
      <w:autoSpaceDN/>
      <w:adjustRightInd/>
      <w:spacing w:before="100" w:beforeAutospacing="1" w:after="100" w:afterAutospacing="1"/>
    </w:pPr>
    <w:rPr>
      <w:rFonts w:eastAsia="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2745">
      <w:bodyDiv w:val="1"/>
      <w:marLeft w:val="0"/>
      <w:marRight w:val="0"/>
      <w:marTop w:val="0"/>
      <w:marBottom w:val="0"/>
      <w:divBdr>
        <w:top w:val="none" w:sz="0" w:space="0" w:color="auto"/>
        <w:left w:val="none" w:sz="0" w:space="0" w:color="auto"/>
        <w:bottom w:val="none" w:sz="0" w:space="0" w:color="auto"/>
        <w:right w:val="none" w:sz="0" w:space="0" w:color="auto"/>
      </w:divBdr>
    </w:div>
    <w:div w:id="138226191">
      <w:bodyDiv w:val="1"/>
      <w:marLeft w:val="0"/>
      <w:marRight w:val="0"/>
      <w:marTop w:val="0"/>
      <w:marBottom w:val="0"/>
      <w:divBdr>
        <w:top w:val="none" w:sz="0" w:space="0" w:color="auto"/>
        <w:left w:val="none" w:sz="0" w:space="0" w:color="auto"/>
        <w:bottom w:val="none" w:sz="0" w:space="0" w:color="auto"/>
        <w:right w:val="none" w:sz="0" w:space="0" w:color="auto"/>
      </w:divBdr>
    </w:div>
    <w:div w:id="165173793">
      <w:bodyDiv w:val="1"/>
      <w:marLeft w:val="0"/>
      <w:marRight w:val="0"/>
      <w:marTop w:val="0"/>
      <w:marBottom w:val="0"/>
      <w:divBdr>
        <w:top w:val="none" w:sz="0" w:space="0" w:color="auto"/>
        <w:left w:val="none" w:sz="0" w:space="0" w:color="auto"/>
        <w:bottom w:val="none" w:sz="0" w:space="0" w:color="auto"/>
        <w:right w:val="none" w:sz="0" w:space="0" w:color="auto"/>
      </w:divBdr>
    </w:div>
    <w:div w:id="181435793">
      <w:bodyDiv w:val="1"/>
      <w:marLeft w:val="0"/>
      <w:marRight w:val="0"/>
      <w:marTop w:val="0"/>
      <w:marBottom w:val="0"/>
      <w:divBdr>
        <w:top w:val="none" w:sz="0" w:space="0" w:color="auto"/>
        <w:left w:val="none" w:sz="0" w:space="0" w:color="auto"/>
        <w:bottom w:val="none" w:sz="0" w:space="0" w:color="auto"/>
        <w:right w:val="none" w:sz="0" w:space="0" w:color="auto"/>
      </w:divBdr>
    </w:div>
    <w:div w:id="259339430">
      <w:bodyDiv w:val="1"/>
      <w:marLeft w:val="0"/>
      <w:marRight w:val="0"/>
      <w:marTop w:val="0"/>
      <w:marBottom w:val="0"/>
      <w:divBdr>
        <w:top w:val="none" w:sz="0" w:space="0" w:color="auto"/>
        <w:left w:val="none" w:sz="0" w:space="0" w:color="auto"/>
        <w:bottom w:val="none" w:sz="0" w:space="0" w:color="auto"/>
        <w:right w:val="none" w:sz="0" w:space="0" w:color="auto"/>
      </w:divBdr>
    </w:div>
    <w:div w:id="272522830">
      <w:bodyDiv w:val="1"/>
      <w:marLeft w:val="0"/>
      <w:marRight w:val="0"/>
      <w:marTop w:val="0"/>
      <w:marBottom w:val="0"/>
      <w:divBdr>
        <w:top w:val="none" w:sz="0" w:space="0" w:color="auto"/>
        <w:left w:val="none" w:sz="0" w:space="0" w:color="auto"/>
        <w:bottom w:val="none" w:sz="0" w:space="0" w:color="auto"/>
        <w:right w:val="none" w:sz="0" w:space="0" w:color="auto"/>
      </w:divBdr>
    </w:div>
    <w:div w:id="335353413">
      <w:bodyDiv w:val="1"/>
      <w:marLeft w:val="0"/>
      <w:marRight w:val="0"/>
      <w:marTop w:val="0"/>
      <w:marBottom w:val="0"/>
      <w:divBdr>
        <w:top w:val="none" w:sz="0" w:space="0" w:color="auto"/>
        <w:left w:val="none" w:sz="0" w:space="0" w:color="auto"/>
        <w:bottom w:val="none" w:sz="0" w:space="0" w:color="auto"/>
        <w:right w:val="none" w:sz="0" w:space="0" w:color="auto"/>
      </w:divBdr>
    </w:div>
    <w:div w:id="415051564">
      <w:bodyDiv w:val="1"/>
      <w:marLeft w:val="0"/>
      <w:marRight w:val="0"/>
      <w:marTop w:val="0"/>
      <w:marBottom w:val="0"/>
      <w:divBdr>
        <w:top w:val="none" w:sz="0" w:space="0" w:color="auto"/>
        <w:left w:val="none" w:sz="0" w:space="0" w:color="auto"/>
        <w:bottom w:val="none" w:sz="0" w:space="0" w:color="auto"/>
        <w:right w:val="none" w:sz="0" w:space="0" w:color="auto"/>
      </w:divBdr>
    </w:div>
    <w:div w:id="456608376">
      <w:bodyDiv w:val="1"/>
      <w:marLeft w:val="0"/>
      <w:marRight w:val="0"/>
      <w:marTop w:val="0"/>
      <w:marBottom w:val="0"/>
      <w:divBdr>
        <w:top w:val="none" w:sz="0" w:space="0" w:color="auto"/>
        <w:left w:val="none" w:sz="0" w:space="0" w:color="auto"/>
        <w:bottom w:val="none" w:sz="0" w:space="0" w:color="auto"/>
        <w:right w:val="none" w:sz="0" w:space="0" w:color="auto"/>
      </w:divBdr>
    </w:div>
    <w:div w:id="484784963">
      <w:bodyDiv w:val="1"/>
      <w:marLeft w:val="0"/>
      <w:marRight w:val="0"/>
      <w:marTop w:val="0"/>
      <w:marBottom w:val="0"/>
      <w:divBdr>
        <w:top w:val="none" w:sz="0" w:space="0" w:color="auto"/>
        <w:left w:val="none" w:sz="0" w:space="0" w:color="auto"/>
        <w:bottom w:val="none" w:sz="0" w:space="0" w:color="auto"/>
        <w:right w:val="none" w:sz="0" w:space="0" w:color="auto"/>
      </w:divBdr>
    </w:div>
    <w:div w:id="504252511">
      <w:bodyDiv w:val="1"/>
      <w:marLeft w:val="0"/>
      <w:marRight w:val="0"/>
      <w:marTop w:val="0"/>
      <w:marBottom w:val="0"/>
      <w:divBdr>
        <w:top w:val="none" w:sz="0" w:space="0" w:color="auto"/>
        <w:left w:val="none" w:sz="0" w:space="0" w:color="auto"/>
        <w:bottom w:val="none" w:sz="0" w:space="0" w:color="auto"/>
        <w:right w:val="none" w:sz="0" w:space="0" w:color="auto"/>
      </w:divBdr>
    </w:div>
    <w:div w:id="801924729">
      <w:bodyDiv w:val="1"/>
      <w:marLeft w:val="0"/>
      <w:marRight w:val="0"/>
      <w:marTop w:val="0"/>
      <w:marBottom w:val="0"/>
      <w:divBdr>
        <w:top w:val="none" w:sz="0" w:space="0" w:color="auto"/>
        <w:left w:val="none" w:sz="0" w:space="0" w:color="auto"/>
        <w:bottom w:val="none" w:sz="0" w:space="0" w:color="auto"/>
        <w:right w:val="none" w:sz="0" w:space="0" w:color="auto"/>
      </w:divBdr>
    </w:div>
    <w:div w:id="812257280">
      <w:bodyDiv w:val="1"/>
      <w:marLeft w:val="0"/>
      <w:marRight w:val="0"/>
      <w:marTop w:val="0"/>
      <w:marBottom w:val="0"/>
      <w:divBdr>
        <w:top w:val="none" w:sz="0" w:space="0" w:color="auto"/>
        <w:left w:val="none" w:sz="0" w:space="0" w:color="auto"/>
        <w:bottom w:val="none" w:sz="0" w:space="0" w:color="auto"/>
        <w:right w:val="none" w:sz="0" w:space="0" w:color="auto"/>
      </w:divBdr>
    </w:div>
    <w:div w:id="928853219">
      <w:bodyDiv w:val="1"/>
      <w:marLeft w:val="0"/>
      <w:marRight w:val="0"/>
      <w:marTop w:val="0"/>
      <w:marBottom w:val="0"/>
      <w:divBdr>
        <w:top w:val="none" w:sz="0" w:space="0" w:color="auto"/>
        <w:left w:val="none" w:sz="0" w:space="0" w:color="auto"/>
        <w:bottom w:val="none" w:sz="0" w:space="0" w:color="auto"/>
        <w:right w:val="none" w:sz="0" w:space="0" w:color="auto"/>
      </w:divBdr>
    </w:div>
    <w:div w:id="972055509">
      <w:bodyDiv w:val="1"/>
      <w:marLeft w:val="0"/>
      <w:marRight w:val="0"/>
      <w:marTop w:val="0"/>
      <w:marBottom w:val="0"/>
      <w:divBdr>
        <w:top w:val="none" w:sz="0" w:space="0" w:color="auto"/>
        <w:left w:val="none" w:sz="0" w:space="0" w:color="auto"/>
        <w:bottom w:val="none" w:sz="0" w:space="0" w:color="auto"/>
        <w:right w:val="none" w:sz="0" w:space="0" w:color="auto"/>
      </w:divBdr>
    </w:div>
    <w:div w:id="1054230958">
      <w:bodyDiv w:val="1"/>
      <w:marLeft w:val="0"/>
      <w:marRight w:val="0"/>
      <w:marTop w:val="0"/>
      <w:marBottom w:val="0"/>
      <w:divBdr>
        <w:top w:val="none" w:sz="0" w:space="0" w:color="auto"/>
        <w:left w:val="none" w:sz="0" w:space="0" w:color="auto"/>
        <w:bottom w:val="none" w:sz="0" w:space="0" w:color="auto"/>
        <w:right w:val="none" w:sz="0" w:space="0" w:color="auto"/>
      </w:divBdr>
    </w:div>
    <w:div w:id="1110319172">
      <w:bodyDiv w:val="1"/>
      <w:marLeft w:val="0"/>
      <w:marRight w:val="0"/>
      <w:marTop w:val="0"/>
      <w:marBottom w:val="0"/>
      <w:divBdr>
        <w:top w:val="none" w:sz="0" w:space="0" w:color="auto"/>
        <w:left w:val="none" w:sz="0" w:space="0" w:color="auto"/>
        <w:bottom w:val="none" w:sz="0" w:space="0" w:color="auto"/>
        <w:right w:val="none" w:sz="0" w:space="0" w:color="auto"/>
      </w:divBdr>
    </w:div>
    <w:div w:id="1215581390">
      <w:bodyDiv w:val="1"/>
      <w:marLeft w:val="0"/>
      <w:marRight w:val="0"/>
      <w:marTop w:val="0"/>
      <w:marBottom w:val="0"/>
      <w:divBdr>
        <w:top w:val="none" w:sz="0" w:space="0" w:color="auto"/>
        <w:left w:val="none" w:sz="0" w:space="0" w:color="auto"/>
        <w:bottom w:val="none" w:sz="0" w:space="0" w:color="auto"/>
        <w:right w:val="none" w:sz="0" w:space="0" w:color="auto"/>
      </w:divBdr>
    </w:div>
    <w:div w:id="1245844928">
      <w:bodyDiv w:val="1"/>
      <w:marLeft w:val="0"/>
      <w:marRight w:val="0"/>
      <w:marTop w:val="0"/>
      <w:marBottom w:val="0"/>
      <w:divBdr>
        <w:top w:val="none" w:sz="0" w:space="0" w:color="auto"/>
        <w:left w:val="none" w:sz="0" w:space="0" w:color="auto"/>
        <w:bottom w:val="none" w:sz="0" w:space="0" w:color="auto"/>
        <w:right w:val="none" w:sz="0" w:space="0" w:color="auto"/>
      </w:divBdr>
    </w:div>
    <w:div w:id="1409420843">
      <w:bodyDiv w:val="1"/>
      <w:marLeft w:val="0"/>
      <w:marRight w:val="0"/>
      <w:marTop w:val="0"/>
      <w:marBottom w:val="0"/>
      <w:divBdr>
        <w:top w:val="none" w:sz="0" w:space="0" w:color="auto"/>
        <w:left w:val="none" w:sz="0" w:space="0" w:color="auto"/>
        <w:bottom w:val="none" w:sz="0" w:space="0" w:color="auto"/>
        <w:right w:val="none" w:sz="0" w:space="0" w:color="auto"/>
      </w:divBdr>
    </w:div>
    <w:div w:id="1610308123">
      <w:bodyDiv w:val="1"/>
      <w:marLeft w:val="0"/>
      <w:marRight w:val="0"/>
      <w:marTop w:val="0"/>
      <w:marBottom w:val="0"/>
      <w:divBdr>
        <w:top w:val="none" w:sz="0" w:space="0" w:color="auto"/>
        <w:left w:val="none" w:sz="0" w:space="0" w:color="auto"/>
        <w:bottom w:val="none" w:sz="0" w:space="0" w:color="auto"/>
        <w:right w:val="none" w:sz="0" w:space="0" w:color="auto"/>
      </w:divBdr>
    </w:div>
    <w:div w:id="1615019344">
      <w:bodyDiv w:val="1"/>
      <w:marLeft w:val="0"/>
      <w:marRight w:val="0"/>
      <w:marTop w:val="0"/>
      <w:marBottom w:val="0"/>
      <w:divBdr>
        <w:top w:val="none" w:sz="0" w:space="0" w:color="auto"/>
        <w:left w:val="none" w:sz="0" w:space="0" w:color="auto"/>
        <w:bottom w:val="none" w:sz="0" w:space="0" w:color="auto"/>
        <w:right w:val="none" w:sz="0" w:space="0" w:color="auto"/>
      </w:divBdr>
    </w:div>
    <w:div w:id="1709380124">
      <w:bodyDiv w:val="1"/>
      <w:marLeft w:val="0"/>
      <w:marRight w:val="0"/>
      <w:marTop w:val="0"/>
      <w:marBottom w:val="0"/>
      <w:divBdr>
        <w:top w:val="none" w:sz="0" w:space="0" w:color="auto"/>
        <w:left w:val="none" w:sz="0" w:space="0" w:color="auto"/>
        <w:bottom w:val="none" w:sz="0" w:space="0" w:color="auto"/>
        <w:right w:val="none" w:sz="0" w:space="0" w:color="auto"/>
      </w:divBdr>
    </w:div>
    <w:div w:id="1803427325">
      <w:bodyDiv w:val="1"/>
      <w:marLeft w:val="0"/>
      <w:marRight w:val="0"/>
      <w:marTop w:val="0"/>
      <w:marBottom w:val="0"/>
      <w:divBdr>
        <w:top w:val="none" w:sz="0" w:space="0" w:color="auto"/>
        <w:left w:val="none" w:sz="0" w:space="0" w:color="auto"/>
        <w:bottom w:val="none" w:sz="0" w:space="0" w:color="auto"/>
        <w:right w:val="none" w:sz="0" w:space="0" w:color="auto"/>
      </w:divBdr>
    </w:div>
    <w:div w:id="1804422674">
      <w:bodyDiv w:val="1"/>
      <w:marLeft w:val="0"/>
      <w:marRight w:val="0"/>
      <w:marTop w:val="0"/>
      <w:marBottom w:val="0"/>
      <w:divBdr>
        <w:top w:val="none" w:sz="0" w:space="0" w:color="auto"/>
        <w:left w:val="none" w:sz="0" w:space="0" w:color="auto"/>
        <w:bottom w:val="none" w:sz="0" w:space="0" w:color="auto"/>
        <w:right w:val="none" w:sz="0" w:space="0" w:color="auto"/>
      </w:divBdr>
    </w:div>
    <w:div w:id="1855342690">
      <w:bodyDiv w:val="1"/>
      <w:marLeft w:val="0"/>
      <w:marRight w:val="0"/>
      <w:marTop w:val="0"/>
      <w:marBottom w:val="0"/>
      <w:divBdr>
        <w:top w:val="none" w:sz="0" w:space="0" w:color="auto"/>
        <w:left w:val="none" w:sz="0" w:space="0" w:color="auto"/>
        <w:bottom w:val="none" w:sz="0" w:space="0" w:color="auto"/>
        <w:right w:val="none" w:sz="0" w:space="0" w:color="auto"/>
      </w:divBdr>
    </w:div>
    <w:div w:id="206518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mytephuongchuongmy@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71C22-78E8-4150-B7A1-C1C1DAE81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47</cp:revision>
  <cp:lastPrinted>2026-02-27T00:58:00Z</cp:lastPrinted>
  <dcterms:created xsi:type="dcterms:W3CDTF">2026-09-18T08:21:00Z</dcterms:created>
  <dcterms:modified xsi:type="dcterms:W3CDTF">2026-09-18T08:57:00Z</dcterms:modified>
</cp:coreProperties>
</file>