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84" w:type="pct"/>
        <w:tblInd w:w="108" w:type="dxa"/>
        <w:tblLook w:val="04A0" w:firstRow="1" w:lastRow="0" w:firstColumn="1" w:lastColumn="0" w:noHBand="0" w:noVBand="1"/>
      </w:tblPr>
      <w:tblGrid>
        <w:gridCol w:w="3742"/>
        <w:gridCol w:w="5770"/>
      </w:tblGrid>
      <w:tr w:rsidR="0085166A" w:rsidRPr="009826F4" w14:paraId="266D9083" w14:textId="77777777" w:rsidTr="00AE5DB4">
        <w:trPr>
          <w:trHeight w:val="842"/>
        </w:trPr>
        <w:tc>
          <w:tcPr>
            <w:tcW w:w="1967" w:type="pct"/>
          </w:tcPr>
          <w:p w14:paraId="77BB6604" w14:textId="77777777" w:rsidR="0085166A" w:rsidRPr="009826F4" w:rsidRDefault="0076052C" w:rsidP="003302AF">
            <w:pPr>
              <w:ind w:left="-107" w:right="-113" w:hanging="6"/>
              <w:jc w:val="center"/>
              <w:rPr>
                <w:sz w:val="26"/>
                <w:szCs w:val="26"/>
                <w:lang w:val="en-US"/>
              </w:rPr>
            </w:pPr>
            <w:r w:rsidRPr="009826F4">
              <w:rPr>
                <w:sz w:val="26"/>
                <w:szCs w:val="26"/>
                <w:lang w:val="fr-FR"/>
              </w:rPr>
              <w:t xml:space="preserve">UBND </w:t>
            </w:r>
            <w:r w:rsidR="009826F4" w:rsidRPr="009826F4">
              <w:rPr>
                <w:sz w:val="26"/>
                <w:szCs w:val="26"/>
                <w:lang w:val="fr-FR"/>
              </w:rPr>
              <w:t>PHƯỜNG CHƯƠNG MỸ</w:t>
            </w:r>
          </w:p>
          <w:p w14:paraId="6B45A974" w14:textId="4809D3D9" w:rsidR="0085166A" w:rsidRPr="009826F4" w:rsidRDefault="00790A00" w:rsidP="003302AF">
            <w:pPr>
              <w:ind w:left="-107" w:right="-113" w:hanging="6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656192" behindDoc="0" locked="0" layoutInCell="1" allowOverlap="1" wp14:anchorId="230815C5" wp14:editId="5771530E">
                      <wp:simplePos x="0" y="0"/>
                      <wp:positionH relativeFrom="column">
                        <wp:posOffset>796290</wp:posOffset>
                      </wp:positionH>
                      <wp:positionV relativeFrom="paragraph">
                        <wp:posOffset>222885</wp:posOffset>
                      </wp:positionV>
                      <wp:extent cx="609600" cy="0"/>
                      <wp:effectExtent l="0" t="0" r="0" b="0"/>
                      <wp:wrapNone/>
                      <wp:docPr id="473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9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w14:anchorId="2E8DB10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62.7pt;margin-top:17.55pt;width:48pt;height:0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"/>
                  </w:pict>
                </mc:Fallback>
              </mc:AlternateContent>
            </w:r>
            <w:r w:rsidR="008153F4" w:rsidRPr="009826F4">
              <w:rPr>
                <w:b/>
                <w:sz w:val="28"/>
                <w:szCs w:val="28"/>
                <w:lang w:val="en-US"/>
              </w:rPr>
              <w:t>TRẠM Y TẾ</w:t>
            </w:r>
          </w:p>
        </w:tc>
        <w:tc>
          <w:tcPr>
            <w:tcW w:w="3033" w:type="pct"/>
          </w:tcPr>
          <w:p w14:paraId="6A82A6AC" w14:textId="77777777" w:rsidR="0085166A" w:rsidRPr="009826F4" w:rsidRDefault="0085166A" w:rsidP="009826F4">
            <w:pPr>
              <w:jc w:val="center"/>
              <w:rPr>
                <w:b/>
                <w:color w:val="000000"/>
                <w:sz w:val="26"/>
                <w:szCs w:val="26"/>
                <w:lang w:val="nl-NL"/>
              </w:rPr>
            </w:pPr>
            <w:r w:rsidRPr="009826F4">
              <w:rPr>
                <w:b/>
                <w:color w:val="000000"/>
                <w:sz w:val="26"/>
                <w:szCs w:val="26"/>
                <w:lang w:val="nl-NL"/>
              </w:rPr>
              <w:t>CỘNG HÒA XÃ  HỘI CHỦ NGHĨA VIỆT NAM</w:t>
            </w:r>
          </w:p>
          <w:p w14:paraId="3141051A" w14:textId="0A059232" w:rsidR="0085166A" w:rsidRPr="009826F4" w:rsidRDefault="00790A00" w:rsidP="009826F4">
            <w:pPr>
              <w:jc w:val="center"/>
              <w:rPr>
                <w:b/>
                <w:color w:val="000000"/>
                <w:sz w:val="28"/>
                <w:szCs w:val="28"/>
                <w:lang w:val="nl-NL"/>
              </w:rPr>
            </w:pPr>
            <w:r>
              <w:rPr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4294967292" distB="4294967292" distL="114300" distR="114300" simplePos="0" relativeHeight="251663360" behindDoc="0" locked="0" layoutInCell="1" allowOverlap="1" wp14:anchorId="0837FC5D" wp14:editId="32448741">
                      <wp:simplePos x="0" y="0"/>
                      <wp:positionH relativeFrom="column">
                        <wp:posOffset>704850</wp:posOffset>
                      </wp:positionH>
                      <wp:positionV relativeFrom="paragraph">
                        <wp:posOffset>213995</wp:posOffset>
                      </wp:positionV>
                      <wp:extent cx="2091055" cy="0"/>
                      <wp:effectExtent l="0" t="0" r="0" b="0"/>
                      <wp:wrapNone/>
                      <wp:docPr id="1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9105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line w14:anchorId="17144345" id="Straight Connector 2" o:spid="_x0000_s1026" style="position:absolute;flip:y;z-index:25166336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5.5pt,16.85pt" to="220.1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"/>
                  </w:pict>
                </mc:Fallback>
              </mc:AlternateContent>
            </w:r>
            <w:r w:rsidR="0085166A" w:rsidRPr="009826F4">
              <w:rPr>
                <w:b/>
                <w:color w:val="000000"/>
                <w:sz w:val="28"/>
                <w:szCs w:val="28"/>
                <w:lang w:val="nl-NL"/>
              </w:rPr>
              <w:t>Độc lậ</w:t>
            </w:r>
            <w:r w:rsidR="009826F4">
              <w:rPr>
                <w:b/>
                <w:color w:val="000000"/>
                <w:sz w:val="28"/>
                <w:szCs w:val="28"/>
                <w:lang w:val="nl-NL"/>
              </w:rPr>
              <w:t>p -</w:t>
            </w:r>
            <w:r w:rsidR="0085166A" w:rsidRPr="009826F4">
              <w:rPr>
                <w:b/>
                <w:color w:val="000000"/>
                <w:sz w:val="28"/>
                <w:szCs w:val="28"/>
                <w:lang w:val="nl-NL"/>
              </w:rPr>
              <w:t xml:space="preserve"> Tự</w:t>
            </w:r>
            <w:r w:rsidR="009826F4">
              <w:rPr>
                <w:b/>
                <w:color w:val="000000"/>
                <w:sz w:val="28"/>
                <w:szCs w:val="28"/>
                <w:lang w:val="nl-NL"/>
              </w:rPr>
              <w:t xml:space="preserve"> do -</w:t>
            </w:r>
            <w:r w:rsidR="0085166A" w:rsidRPr="009826F4">
              <w:rPr>
                <w:b/>
                <w:color w:val="000000"/>
                <w:sz w:val="28"/>
                <w:szCs w:val="28"/>
                <w:lang w:val="nl-NL"/>
              </w:rPr>
              <w:t xml:space="preserve"> Hạnh phúc</w:t>
            </w:r>
          </w:p>
        </w:tc>
      </w:tr>
      <w:tr w:rsidR="0085166A" w:rsidRPr="009826F4" w14:paraId="5A90ED4E" w14:textId="77777777" w:rsidTr="00AE5DB4">
        <w:trPr>
          <w:trHeight w:val="540"/>
        </w:trPr>
        <w:tc>
          <w:tcPr>
            <w:tcW w:w="1967" w:type="pct"/>
          </w:tcPr>
          <w:p w14:paraId="544DB1CD" w14:textId="3D829BF2" w:rsidR="0085166A" w:rsidRPr="009826F4" w:rsidRDefault="0085166A" w:rsidP="003302AF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826F4">
              <w:rPr>
                <w:color w:val="000000"/>
                <w:sz w:val="28"/>
                <w:szCs w:val="28"/>
                <w:lang w:val="nl-NL"/>
              </w:rPr>
              <w:t xml:space="preserve">  Số: </w:t>
            </w:r>
            <w:r w:rsidR="00274E15">
              <w:rPr>
                <w:color w:val="000000"/>
                <w:sz w:val="28"/>
                <w:szCs w:val="28"/>
                <w:lang w:val="nl-NL"/>
              </w:rPr>
              <w:t xml:space="preserve"> </w:t>
            </w:r>
            <w:r w:rsidR="000C2D5B">
              <w:rPr>
                <w:color w:val="000000"/>
                <w:sz w:val="28"/>
                <w:szCs w:val="28"/>
                <w:lang w:val="nl-NL"/>
              </w:rPr>
              <w:t xml:space="preserve">      </w:t>
            </w:r>
            <w:r w:rsidRPr="009826F4">
              <w:rPr>
                <w:color w:val="000000"/>
                <w:sz w:val="28"/>
                <w:szCs w:val="28"/>
                <w:lang w:val="nl-NL"/>
              </w:rPr>
              <w:t>/</w:t>
            </w:r>
            <w:r w:rsidR="009826F4">
              <w:rPr>
                <w:color w:val="000000"/>
                <w:sz w:val="28"/>
                <w:szCs w:val="28"/>
                <w:lang w:val="nl-NL"/>
              </w:rPr>
              <w:t>TM-TYT</w:t>
            </w:r>
          </w:p>
          <w:p w14:paraId="43AAF8DD" w14:textId="4E67C989" w:rsidR="00533BB1" w:rsidRPr="00AE5DB4" w:rsidRDefault="00533BB1" w:rsidP="00B22FB9">
            <w:pPr>
              <w:jc w:val="center"/>
              <w:rPr>
                <w:sz w:val="24"/>
                <w:szCs w:val="24"/>
              </w:rPr>
            </w:pPr>
            <w:r w:rsidRPr="00AE5DB4">
              <w:rPr>
                <w:color w:val="000000"/>
                <w:sz w:val="24"/>
                <w:szCs w:val="24"/>
              </w:rPr>
              <w:t>V</w:t>
            </w:r>
            <w:r w:rsidR="00EC6192" w:rsidRPr="00AE5DB4">
              <w:rPr>
                <w:color w:val="000000"/>
                <w:sz w:val="24"/>
                <w:szCs w:val="24"/>
              </w:rPr>
              <w:t>/</w:t>
            </w:r>
            <w:r w:rsidRPr="00AE5DB4">
              <w:rPr>
                <w:color w:val="000000"/>
                <w:sz w:val="24"/>
                <w:szCs w:val="24"/>
              </w:rPr>
              <w:t xml:space="preserve">v </w:t>
            </w:r>
            <w:r w:rsidR="009826F4" w:rsidRPr="00AE5DB4">
              <w:rPr>
                <w:color w:val="000000"/>
                <w:sz w:val="24"/>
                <w:szCs w:val="24"/>
              </w:rPr>
              <w:t>đề nghị</w:t>
            </w:r>
            <w:r w:rsidRPr="00AE5DB4">
              <w:rPr>
                <w:color w:val="000000"/>
                <w:sz w:val="24"/>
                <w:szCs w:val="24"/>
              </w:rPr>
              <w:t xml:space="preserve"> báo</w:t>
            </w:r>
            <w:r w:rsidR="000F4755" w:rsidRPr="00AE5DB4">
              <w:rPr>
                <w:color w:val="000000"/>
                <w:sz w:val="24"/>
                <w:szCs w:val="24"/>
              </w:rPr>
              <w:t xml:space="preserve"> giá</w:t>
            </w:r>
            <w:r w:rsidR="00EF6DB4" w:rsidRPr="00AE5DB4">
              <w:rPr>
                <w:color w:val="000000"/>
                <w:sz w:val="24"/>
                <w:szCs w:val="24"/>
              </w:rPr>
              <w:t xml:space="preserve"> </w:t>
            </w:r>
            <w:r w:rsidR="0034577E">
              <w:rPr>
                <w:sz w:val="24"/>
                <w:szCs w:val="24"/>
              </w:rPr>
              <w:t xml:space="preserve">cá rô thả vào bể chứa nước </w:t>
            </w:r>
            <w:r w:rsidR="00A74EC4" w:rsidRPr="00A74EC4">
              <w:rPr>
                <w:sz w:val="24"/>
                <w:szCs w:val="24"/>
              </w:rPr>
              <w:t xml:space="preserve"> </w:t>
            </w:r>
          </w:p>
          <w:p w14:paraId="111A05A3" w14:textId="77777777" w:rsidR="0085166A" w:rsidRPr="009826F4" w:rsidRDefault="0085166A" w:rsidP="003302A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33" w:type="pct"/>
          </w:tcPr>
          <w:p w14:paraId="2E56FF67" w14:textId="54C3A223" w:rsidR="0085166A" w:rsidRPr="009826F4" w:rsidRDefault="00135F27" w:rsidP="008250E8">
            <w:pPr>
              <w:jc w:val="right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  <w:lang w:val="nl-NL"/>
              </w:rPr>
              <w:t>Chương Mỹ</w:t>
            </w:r>
            <w:r w:rsidR="0085166A" w:rsidRPr="009826F4">
              <w:rPr>
                <w:i/>
                <w:color w:val="000000"/>
                <w:sz w:val="28"/>
                <w:szCs w:val="28"/>
                <w:lang w:val="nl-NL"/>
              </w:rPr>
              <w:t xml:space="preserve">, </w:t>
            </w:r>
            <w:r w:rsidR="00D05508" w:rsidRPr="009826F4">
              <w:rPr>
                <w:i/>
                <w:sz w:val="28"/>
                <w:szCs w:val="28"/>
                <w:lang w:val="nl-NL"/>
              </w:rPr>
              <w:t>ngày</w:t>
            </w:r>
            <w:r w:rsidR="00D21238" w:rsidRPr="009826F4">
              <w:rPr>
                <w:i/>
                <w:sz w:val="28"/>
                <w:szCs w:val="28"/>
                <w:lang w:val="nl-NL"/>
              </w:rPr>
              <w:t xml:space="preserve"> </w:t>
            </w:r>
            <w:r w:rsidR="0034577E">
              <w:rPr>
                <w:i/>
                <w:sz w:val="28"/>
                <w:szCs w:val="28"/>
                <w:lang w:val="nl-NL"/>
              </w:rPr>
              <w:t>2</w:t>
            </w:r>
            <w:r w:rsidR="000C2D5B">
              <w:rPr>
                <w:i/>
                <w:sz w:val="28"/>
                <w:szCs w:val="28"/>
                <w:lang w:val="nl-NL"/>
              </w:rPr>
              <w:t>0</w:t>
            </w:r>
            <w:r w:rsidR="009826F4" w:rsidRPr="009826F4">
              <w:rPr>
                <w:i/>
                <w:sz w:val="28"/>
                <w:szCs w:val="28"/>
                <w:lang w:val="nl-NL"/>
              </w:rPr>
              <w:t xml:space="preserve"> </w:t>
            </w:r>
            <w:r w:rsidR="00D21238" w:rsidRPr="009826F4">
              <w:rPr>
                <w:i/>
                <w:sz w:val="28"/>
                <w:szCs w:val="28"/>
                <w:lang w:val="nl-NL"/>
              </w:rPr>
              <w:t>thán</w:t>
            </w:r>
            <w:r w:rsidR="00383C3F" w:rsidRPr="009826F4">
              <w:rPr>
                <w:i/>
                <w:sz w:val="28"/>
                <w:szCs w:val="28"/>
                <w:lang w:val="nl-NL"/>
              </w:rPr>
              <w:t xml:space="preserve">g </w:t>
            </w:r>
            <w:r w:rsidR="0034577E">
              <w:rPr>
                <w:i/>
                <w:sz w:val="28"/>
                <w:szCs w:val="28"/>
                <w:lang w:val="nl-NL"/>
              </w:rPr>
              <w:t>8</w:t>
            </w:r>
            <w:r w:rsidR="00EF6DB4" w:rsidRPr="009826F4">
              <w:rPr>
                <w:i/>
                <w:sz w:val="28"/>
                <w:szCs w:val="28"/>
                <w:lang w:val="nl-NL"/>
              </w:rPr>
              <w:t xml:space="preserve"> </w:t>
            </w:r>
            <w:r w:rsidR="0085166A" w:rsidRPr="009826F4">
              <w:rPr>
                <w:i/>
                <w:sz w:val="28"/>
                <w:szCs w:val="28"/>
                <w:lang w:val="nl-NL"/>
              </w:rPr>
              <w:t>năm 202</w:t>
            </w:r>
            <w:r w:rsidR="00D97398" w:rsidRPr="009826F4">
              <w:rPr>
                <w:i/>
                <w:sz w:val="28"/>
                <w:szCs w:val="28"/>
              </w:rPr>
              <w:t>6</w:t>
            </w:r>
          </w:p>
        </w:tc>
      </w:tr>
    </w:tbl>
    <w:p w14:paraId="04ECAFD7" w14:textId="75A4DDDF" w:rsidR="002D110B" w:rsidRPr="00ED4883" w:rsidRDefault="002D110B" w:rsidP="00834C81">
      <w:pPr>
        <w:pStyle w:val="BodyText"/>
        <w:kinsoku w:val="0"/>
        <w:overflowPunct w:val="0"/>
        <w:spacing w:before="0" w:after="120"/>
        <w:ind w:firstLine="709"/>
        <w:jc w:val="center"/>
        <w:rPr>
          <w:b/>
          <w:spacing w:val="-5"/>
          <w:sz w:val="28"/>
          <w:szCs w:val="28"/>
        </w:rPr>
      </w:pPr>
      <w:r w:rsidRPr="00ED4883">
        <w:rPr>
          <w:sz w:val="28"/>
          <w:szCs w:val="28"/>
        </w:rPr>
        <w:t>Kính</w:t>
      </w:r>
      <w:r w:rsidR="00632476">
        <w:rPr>
          <w:sz w:val="28"/>
          <w:szCs w:val="28"/>
        </w:rPr>
        <w:t xml:space="preserve"> </w:t>
      </w:r>
      <w:r w:rsidRPr="00ED4883">
        <w:rPr>
          <w:sz w:val="28"/>
          <w:szCs w:val="28"/>
        </w:rPr>
        <w:t>gửi:</w:t>
      </w:r>
      <w:r w:rsidR="00BB676D">
        <w:rPr>
          <w:sz w:val="28"/>
          <w:szCs w:val="28"/>
        </w:rPr>
        <w:t xml:space="preserve"> </w:t>
      </w:r>
      <w:r w:rsidRPr="00ED4883">
        <w:rPr>
          <w:bCs/>
          <w:sz w:val="28"/>
          <w:szCs w:val="28"/>
        </w:rPr>
        <w:t>Các</w:t>
      </w:r>
      <w:r w:rsidR="00BB676D">
        <w:rPr>
          <w:bCs/>
          <w:sz w:val="28"/>
          <w:szCs w:val="28"/>
        </w:rPr>
        <w:t xml:space="preserve"> </w:t>
      </w:r>
      <w:r w:rsidR="00AB6CBC">
        <w:rPr>
          <w:bCs/>
          <w:sz w:val="28"/>
          <w:szCs w:val="28"/>
        </w:rPr>
        <w:t xml:space="preserve">Công ty kinh doanh </w:t>
      </w:r>
      <w:r w:rsidR="00871C7E">
        <w:rPr>
          <w:sz w:val="28"/>
          <w:szCs w:val="28"/>
        </w:rPr>
        <w:t>mua bán cá rô thả bể chứa nước</w:t>
      </w:r>
    </w:p>
    <w:p w14:paraId="0722912B" w14:textId="77777777" w:rsidR="002D110B" w:rsidRPr="00894D6B" w:rsidRDefault="002D110B" w:rsidP="003C48EC">
      <w:pPr>
        <w:pStyle w:val="BodyText"/>
        <w:kinsoku w:val="0"/>
        <w:overflowPunct w:val="0"/>
        <w:spacing w:before="0"/>
        <w:ind w:firstLine="709"/>
        <w:rPr>
          <w:spacing w:val="-5"/>
          <w:sz w:val="12"/>
          <w:szCs w:val="28"/>
        </w:rPr>
      </w:pPr>
    </w:p>
    <w:p w14:paraId="5427CBBA" w14:textId="6EA03535" w:rsidR="002D110B" w:rsidRPr="002C7A97" w:rsidRDefault="00AB6CBC" w:rsidP="00C15F18">
      <w:pPr>
        <w:spacing w:before="60"/>
        <w:ind w:firstLine="567"/>
        <w:jc w:val="both"/>
        <w:rPr>
          <w:rStyle w:val="fontstyle01"/>
          <w:rFonts w:ascii="Times New Roman" w:hAnsi="Times New Roman"/>
          <w:color w:val="auto"/>
          <w:sz w:val="28"/>
          <w:szCs w:val="28"/>
        </w:rPr>
      </w:pPr>
      <w:r w:rsidRPr="002C7A97">
        <w:rPr>
          <w:sz w:val="28"/>
          <w:szCs w:val="28"/>
          <w:lang w:val="nl-NL"/>
        </w:rPr>
        <w:t xml:space="preserve">Trạm Y tế phường Chương Mỹ </w:t>
      </w:r>
      <w:r w:rsidR="00C15F18">
        <w:rPr>
          <w:sz w:val="28"/>
          <w:szCs w:val="28"/>
          <w:lang w:val="nl-NL"/>
        </w:rPr>
        <w:t xml:space="preserve">tổ chức mua </w:t>
      </w:r>
      <w:r w:rsidR="00871C7E">
        <w:rPr>
          <w:sz w:val="28"/>
          <w:szCs w:val="28"/>
        </w:rPr>
        <w:t>cá rô thả bể chứa nước</w:t>
      </w:r>
      <w:r w:rsidR="00871C7E">
        <w:rPr>
          <w:sz w:val="28"/>
          <w:szCs w:val="28"/>
        </w:rPr>
        <w:t xml:space="preserve"> để diệt bọ gậy phòng, chống dịch sốt xuất huyết</w:t>
      </w:r>
      <w:r w:rsidR="0084245D" w:rsidRPr="00A74EC4">
        <w:rPr>
          <w:sz w:val="28"/>
          <w:szCs w:val="28"/>
          <w:lang w:val="nl-NL"/>
        </w:rPr>
        <w:t>.</w:t>
      </w:r>
      <w:r w:rsidR="0084245D">
        <w:rPr>
          <w:sz w:val="28"/>
          <w:szCs w:val="28"/>
          <w:lang w:val="nl-NL"/>
        </w:rPr>
        <w:t xml:space="preserve"> K</w:t>
      </w:r>
      <w:r w:rsidRPr="002C7A97">
        <w:rPr>
          <w:sz w:val="28"/>
          <w:szCs w:val="28"/>
          <w:lang w:val="nl-NL"/>
        </w:rPr>
        <w:t xml:space="preserve">ính đề nghị các Công ty </w:t>
      </w:r>
      <w:r w:rsidR="00C67DD2">
        <w:rPr>
          <w:sz w:val="28"/>
          <w:szCs w:val="28"/>
          <w:lang w:val="nl-NL"/>
        </w:rPr>
        <w:t xml:space="preserve">kinh doanh </w:t>
      </w:r>
      <w:r w:rsidR="00871C7E">
        <w:rPr>
          <w:sz w:val="28"/>
          <w:szCs w:val="28"/>
        </w:rPr>
        <w:t>mua bán cá rô thả bể chứa nước</w:t>
      </w:r>
      <w:r w:rsidR="00C67DD2">
        <w:rPr>
          <w:sz w:val="28"/>
          <w:szCs w:val="28"/>
          <w:lang w:val="nl-NL"/>
        </w:rPr>
        <w:t xml:space="preserve"> </w:t>
      </w:r>
      <w:r w:rsidRPr="002C7A97">
        <w:rPr>
          <w:sz w:val="28"/>
          <w:szCs w:val="28"/>
          <w:lang w:val="nl-NL"/>
        </w:rPr>
        <w:t>báo giá theo những yêu cầu sau</w:t>
      </w:r>
      <w:r w:rsidR="002D110B" w:rsidRPr="002C7A97">
        <w:rPr>
          <w:rStyle w:val="fontstyle01"/>
          <w:rFonts w:ascii="Times New Roman" w:hAnsi="Times New Roman"/>
          <w:color w:val="auto"/>
          <w:sz w:val="28"/>
          <w:szCs w:val="28"/>
        </w:rPr>
        <w:t>:</w:t>
      </w:r>
    </w:p>
    <w:p w14:paraId="15BF85C0" w14:textId="77777777" w:rsidR="001B67F9" w:rsidRPr="002C7A97" w:rsidRDefault="001B67F9" w:rsidP="00845288">
      <w:pPr>
        <w:spacing w:before="60"/>
        <w:ind w:firstLine="567"/>
        <w:jc w:val="both"/>
        <w:rPr>
          <w:b/>
          <w:iCs/>
          <w:sz w:val="28"/>
          <w:szCs w:val="28"/>
        </w:rPr>
      </w:pPr>
      <w:r w:rsidRPr="002C7A97">
        <w:rPr>
          <w:b/>
          <w:iCs/>
          <w:sz w:val="28"/>
          <w:szCs w:val="28"/>
          <w:lang w:val="en-US"/>
        </w:rPr>
        <w:t xml:space="preserve">1. </w:t>
      </w:r>
      <w:r w:rsidRPr="002C7A97">
        <w:rPr>
          <w:b/>
          <w:iCs/>
          <w:sz w:val="28"/>
          <w:szCs w:val="28"/>
        </w:rPr>
        <w:t>Hồ</w:t>
      </w:r>
      <w:r w:rsidR="002C7A97">
        <w:rPr>
          <w:b/>
          <w:iCs/>
          <w:sz w:val="28"/>
          <w:szCs w:val="28"/>
        </w:rPr>
        <w:t xml:space="preserve"> sơ báo giá</w:t>
      </w:r>
    </w:p>
    <w:p w14:paraId="6F7ACECB" w14:textId="460076B0" w:rsidR="004A7D99" w:rsidRPr="002C7A97" w:rsidRDefault="001B67F9" w:rsidP="00845288">
      <w:pPr>
        <w:spacing w:before="60"/>
        <w:ind w:firstLine="567"/>
        <w:jc w:val="both"/>
        <w:rPr>
          <w:sz w:val="28"/>
          <w:szCs w:val="28"/>
          <w:lang w:val="en-US"/>
        </w:rPr>
      </w:pPr>
      <w:r w:rsidRPr="002C7A97">
        <w:rPr>
          <w:sz w:val="28"/>
          <w:szCs w:val="28"/>
          <w:lang w:val="en-US"/>
        </w:rPr>
        <w:t>- Danh mục hàng hóa:</w:t>
      </w:r>
      <w:r w:rsidR="002F74D3" w:rsidRPr="002C7A97">
        <w:rPr>
          <w:sz w:val="28"/>
          <w:szCs w:val="28"/>
          <w:lang w:val="en-US"/>
        </w:rPr>
        <w:t xml:space="preserve"> </w:t>
      </w:r>
      <w:r w:rsidR="002F74D3" w:rsidRPr="002C7A97">
        <w:rPr>
          <w:i/>
          <w:sz w:val="28"/>
          <w:szCs w:val="28"/>
          <w:lang w:val="en-US"/>
        </w:rPr>
        <w:t>(Phụ lục đính kèm).</w:t>
      </w:r>
    </w:p>
    <w:p w14:paraId="555C3CDA" w14:textId="5DC18BC9" w:rsidR="001B67F9" w:rsidRPr="002C7A97" w:rsidRDefault="001B67F9" w:rsidP="00845288">
      <w:pPr>
        <w:spacing w:before="60"/>
        <w:ind w:firstLine="567"/>
        <w:jc w:val="both"/>
        <w:rPr>
          <w:sz w:val="28"/>
          <w:szCs w:val="28"/>
          <w:lang w:val="en-US"/>
        </w:rPr>
      </w:pPr>
      <w:r w:rsidRPr="002C7A97">
        <w:rPr>
          <w:sz w:val="28"/>
          <w:szCs w:val="28"/>
          <w:lang w:val="en-US"/>
        </w:rPr>
        <w:t xml:space="preserve">- Giá </w:t>
      </w:r>
      <w:r w:rsidR="001C4188">
        <w:rPr>
          <w:sz w:val="28"/>
          <w:szCs w:val="28"/>
          <w:lang w:val="en-US"/>
        </w:rPr>
        <w:t>hàng hóa</w:t>
      </w:r>
      <w:r w:rsidRPr="002C7A97">
        <w:rPr>
          <w:sz w:val="28"/>
          <w:szCs w:val="28"/>
          <w:lang w:val="en-US"/>
        </w:rPr>
        <w:t xml:space="preserve"> đã bao gồm thuế</w:t>
      </w:r>
      <w:r w:rsidR="00774A25">
        <w:rPr>
          <w:sz w:val="28"/>
          <w:szCs w:val="28"/>
          <w:lang w:val="en-US"/>
        </w:rPr>
        <w:t>, chi phí vận chuyển</w:t>
      </w:r>
      <w:r w:rsidRPr="002C7A97">
        <w:rPr>
          <w:sz w:val="28"/>
          <w:szCs w:val="28"/>
          <w:lang w:val="en-US"/>
        </w:rPr>
        <w:t xml:space="preserve"> và tất cả</w:t>
      </w:r>
      <w:r w:rsidR="002F74D3" w:rsidRPr="002C7A97">
        <w:rPr>
          <w:sz w:val="28"/>
          <w:szCs w:val="28"/>
          <w:lang w:val="en-US"/>
        </w:rPr>
        <w:t xml:space="preserve"> các chi phí kèm theo.</w:t>
      </w:r>
    </w:p>
    <w:p w14:paraId="4E9761D1" w14:textId="77777777" w:rsidR="001B67F9" w:rsidRPr="002C7A97" w:rsidRDefault="001B67F9" w:rsidP="00845288">
      <w:pPr>
        <w:spacing w:before="60"/>
        <w:ind w:firstLine="567"/>
        <w:jc w:val="both"/>
        <w:rPr>
          <w:sz w:val="28"/>
          <w:szCs w:val="28"/>
          <w:lang w:val="en-US"/>
        </w:rPr>
      </w:pPr>
      <w:r w:rsidRPr="002C7A97">
        <w:rPr>
          <w:sz w:val="28"/>
          <w:szCs w:val="28"/>
          <w:lang w:val="en-US"/>
        </w:rPr>
        <w:t>- Các giấy tờ yêu cầu:</w:t>
      </w:r>
    </w:p>
    <w:p w14:paraId="20907AFA" w14:textId="77777777" w:rsidR="00B22B5A" w:rsidRPr="002C7A97" w:rsidRDefault="001B67F9" w:rsidP="00845288">
      <w:pPr>
        <w:spacing w:before="60"/>
        <w:ind w:firstLine="567"/>
        <w:jc w:val="both"/>
        <w:rPr>
          <w:sz w:val="28"/>
          <w:szCs w:val="28"/>
          <w:lang w:val="en-US"/>
        </w:rPr>
      </w:pPr>
      <w:r w:rsidRPr="002C7A97">
        <w:rPr>
          <w:sz w:val="28"/>
          <w:szCs w:val="28"/>
          <w:lang w:val="en-US"/>
        </w:rPr>
        <w:t xml:space="preserve">+ </w:t>
      </w:r>
      <w:r w:rsidR="00EF6DB4" w:rsidRPr="002C7A97">
        <w:rPr>
          <w:sz w:val="28"/>
          <w:szCs w:val="28"/>
          <w:lang w:val="en-US"/>
        </w:rPr>
        <w:t>Giấ</w:t>
      </w:r>
      <w:r w:rsidR="007A778E">
        <w:rPr>
          <w:sz w:val="28"/>
          <w:szCs w:val="28"/>
          <w:lang w:val="en-US"/>
        </w:rPr>
        <w:t>y Đăng ký kinh doanh; G</w:t>
      </w:r>
      <w:r w:rsidR="00EF6DB4" w:rsidRPr="002C7A97">
        <w:rPr>
          <w:sz w:val="28"/>
          <w:szCs w:val="28"/>
          <w:lang w:val="en-US"/>
        </w:rPr>
        <w:t>iấ</w:t>
      </w:r>
      <w:r w:rsidR="007A778E">
        <w:rPr>
          <w:sz w:val="28"/>
          <w:szCs w:val="28"/>
          <w:lang w:val="en-US"/>
        </w:rPr>
        <w:t>y kê khai lĩnh vực kinh doanh</w:t>
      </w:r>
      <w:r w:rsidR="00EF6DB4" w:rsidRPr="002C7A97">
        <w:rPr>
          <w:sz w:val="28"/>
          <w:szCs w:val="28"/>
          <w:lang w:val="en-US"/>
        </w:rPr>
        <w:t>.</w:t>
      </w:r>
    </w:p>
    <w:p w14:paraId="61CA7972" w14:textId="1E269187" w:rsidR="00D97398" w:rsidRPr="002C7A97" w:rsidRDefault="001B67F9" w:rsidP="00845288">
      <w:pPr>
        <w:spacing w:before="60"/>
        <w:ind w:firstLine="567"/>
        <w:jc w:val="both"/>
        <w:rPr>
          <w:sz w:val="28"/>
          <w:szCs w:val="28"/>
          <w:lang w:val="en-US"/>
        </w:rPr>
      </w:pPr>
      <w:r w:rsidRPr="002C7A97">
        <w:rPr>
          <w:sz w:val="28"/>
          <w:szCs w:val="28"/>
          <w:lang w:val="en-US"/>
        </w:rPr>
        <w:t xml:space="preserve">+ Báo giá </w:t>
      </w:r>
      <w:r w:rsidR="001C4188">
        <w:rPr>
          <w:sz w:val="28"/>
          <w:szCs w:val="28"/>
          <w:lang w:val="en-US"/>
        </w:rPr>
        <w:t>hàng hóa</w:t>
      </w:r>
      <w:r w:rsidR="00E713D2">
        <w:rPr>
          <w:sz w:val="28"/>
          <w:szCs w:val="28"/>
          <w:lang w:val="en-US"/>
        </w:rPr>
        <w:t xml:space="preserve"> (Công ty </w:t>
      </w:r>
      <w:r w:rsidR="00774A25">
        <w:rPr>
          <w:sz w:val="28"/>
          <w:szCs w:val="28"/>
          <w:lang w:val="en-US"/>
        </w:rPr>
        <w:t>báo giá theo mẫu đính kèm</w:t>
      </w:r>
      <w:r w:rsidR="00E713D2">
        <w:rPr>
          <w:sz w:val="28"/>
          <w:szCs w:val="28"/>
          <w:lang w:val="en-US"/>
        </w:rPr>
        <w:t>)</w:t>
      </w:r>
      <w:r w:rsidR="00953B7D">
        <w:rPr>
          <w:sz w:val="28"/>
          <w:szCs w:val="28"/>
          <w:lang w:val="en-US"/>
        </w:rPr>
        <w:t>.</w:t>
      </w:r>
    </w:p>
    <w:p w14:paraId="2FA20632" w14:textId="77777777" w:rsidR="00312A6A" w:rsidRPr="0077669D" w:rsidRDefault="0077669D" w:rsidP="00845288">
      <w:pPr>
        <w:spacing w:before="120" w:after="120"/>
        <w:ind w:firstLine="567"/>
        <w:jc w:val="both"/>
        <w:rPr>
          <w:b/>
          <w:sz w:val="28"/>
          <w:szCs w:val="28"/>
          <w:lang w:val="nl-NL"/>
        </w:rPr>
      </w:pPr>
      <w:r w:rsidRPr="0077669D">
        <w:rPr>
          <w:b/>
          <w:sz w:val="28"/>
          <w:szCs w:val="28"/>
          <w:lang w:val="nl-NL"/>
        </w:rPr>
        <w:t>2</w:t>
      </w:r>
      <w:r w:rsidR="00312A6A" w:rsidRPr="0077669D">
        <w:rPr>
          <w:b/>
          <w:sz w:val="28"/>
          <w:szCs w:val="28"/>
          <w:lang w:val="nl-NL"/>
        </w:rPr>
        <w:t>. Thời gian nhận báo giá</w:t>
      </w:r>
    </w:p>
    <w:p w14:paraId="75D488B3" w14:textId="1FBB9770" w:rsidR="00312A6A" w:rsidRDefault="00312A6A" w:rsidP="00845288">
      <w:pPr>
        <w:spacing w:before="120" w:after="120"/>
        <w:ind w:firstLine="567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Từ ngày</w:t>
      </w:r>
      <w:r w:rsidR="007A778E">
        <w:rPr>
          <w:sz w:val="28"/>
          <w:szCs w:val="28"/>
          <w:lang w:val="nl-NL"/>
        </w:rPr>
        <w:t xml:space="preserve"> </w:t>
      </w:r>
      <w:r w:rsidR="00E32335">
        <w:rPr>
          <w:sz w:val="28"/>
          <w:szCs w:val="28"/>
          <w:lang w:val="nl-NL"/>
        </w:rPr>
        <w:t>21/8</w:t>
      </w:r>
      <w:r w:rsidR="00A74EC4">
        <w:rPr>
          <w:sz w:val="28"/>
          <w:szCs w:val="28"/>
          <w:lang w:val="nl-NL"/>
        </w:rPr>
        <w:t xml:space="preserve"> -</w:t>
      </w:r>
      <w:r w:rsidR="00E32335">
        <w:rPr>
          <w:sz w:val="28"/>
          <w:szCs w:val="28"/>
          <w:lang w:val="nl-NL"/>
        </w:rPr>
        <w:t>25</w:t>
      </w:r>
      <w:r w:rsidR="00D05C2A">
        <w:rPr>
          <w:sz w:val="28"/>
          <w:szCs w:val="28"/>
          <w:lang w:val="nl-NL"/>
        </w:rPr>
        <w:t>/</w:t>
      </w:r>
      <w:r w:rsidR="000208E5">
        <w:rPr>
          <w:sz w:val="28"/>
          <w:szCs w:val="28"/>
          <w:lang w:val="nl-NL"/>
        </w:rPr>
        <w:t>8</w:t>
      </w:r>
      <w:r w:rsidR="00D05C2A">
        <w:rPr>
          <w:sz w:val="28"/>
          <w:szCs w:val="28"/>
          <w:lang w:val="nl-NL"/>
        </w:rPr>
        <w:t>/2026</w:t>
      </w:r>
    </w:p>
    <w:p w14:paraId="758D2160" w14:textId="428A6D07" w:rsidR="00312A6A" w:rsidRPr="0077669D" w:rsidRDefault="0077669D" w:rsidP="00845288">
      <w:pPr>
        <w:spacing w:before="120" w:after="120"/>
        <w:ind w:firstLine="567"/>
        <w:jc w:val="both"/>
        <w:rPr>
          <w:b/>
          <w:sz w:val="28"/>
          <w:szCs w:val="28"/>
          <w:lang w:val="nl-NL"/>
        </w:rPr>
      </w:pPr>
      <w:r w:rsidRPr="0077669D">
        <w:rPr>
          <w:b/>
          <w:sz w:val="28"/>
          <w:szCs w:val="28"/>
          <w:lang w:val="nl-NL"/>
        </w:rPr>
        <w:t>3</w:t>
      </w:r>
      <w:r w:rsidR="00312A6A" w:rsidRPr="0077669D">
        <w:rPr>
          <w:b/>
          <w:sz w:val="28"/>
          <w:szCs w:val="28"/>
          <w:lang w:val="nl-NL"/>
        </w:rPr>
        <w:t xml:space="preserve">. Nơi </w:t>
      </w:r>
      <w:r w:rsidR="00225997">
        <w:rPr>
          <w:b/>
          <w:sz w:val="28"/>
          <w:szCs w:val="28"/>
          <w:lang w:val="nl-NL"/>
        </w:rPr>
        <w:t xml:space="preserve">đăng thông tin và </w:t>
      </w:r>
      <w:r w:rsidR="00312A6A" w:rsidRPr="0077669D">
        <w:rPr>
          <w:b/>
          <w:sz w:val="28"/>
          <w:szCs w:val="28"/>
          <w:lang w:val="nl-NL"/>
        </w:rPr>
        <w:t>nhận báo giá</w:t>
      </w:r>
    </w:p>
    <w:p w14:paraId="48991057" w14:textId="0EC7CEEA" w:rsidR="00F13DD3" w:rsidRDefault="002C7A97" w:rsidP="00845288">
      <w:pPr>
        <w:spacing w:before="120" w:after="120"/>
        <w:ind w:firstLine="567"/>
        <w:jc w:val="both"/>
        <w:rPr>
          <w:sz w:val="28"/>
          <w:szCs w:val="28"/>
          <w:lang w:val="nl-NL"/>
        </w:rPr>
      </w:pPr>
      <w:r w:rsidRPr="002C7A97">
        <w:rPr>
          <w:sz w:val="28"/>
          <w:szCs w:val="28"/>
          <w:lang w:val="nl-NL"/>
        </w:rPr>
        <w:t xml:space="preserve">- </w:t>
      </w:r>
      <w:r w:rsidR="00662A3B">
        <w:rPr>
          <w:sz w:val="28"/>
          <w:szCs w:val="28"/>
          <w:lang w:val="nl-NL"/>
        </w:rPr>
        <w:t>Đ</w:t>
      </w:r>
      <w:r w:rsidR="00F13DD3">
        <w:rPr>
          <w:sz w:val="28"/>
          <w:szCs w:val="28"/>
          <w:lang w:val="nl-NL"/>
        </w:rPr>
        <w:t>ăng thông tin</w:t>
      </w:r>
      <w:r w:rsidR="00DF51A3">
        <w:rPr>
          <w:sz w:val="28"/>
          <w:szCs w:val="28"/>
          <w:lang w:val="nl-NL"/>
        </w:rPr>
        <w:t xml:space="preserve"> </w:t>
      </w:r>
      <w:r w:rsidR="00662A3B">
        <w:rPr>
          <w:sz w:val="28"/>
          <w:szCs w:val="28"/>
          <w:lang w:val="nl-NL"/>
        </w:rPr>
        <w:t xml:space="preserve">tại </w:t>
      </w:r>
      <w:r w:rsidR="00DF51A3">
        <w:rPr>
          <w:sz w:val="28"/>
          <w:szCs w:val="28"/>
          <w:lang w:val="nl-NL"/>
        </w:rPr>
        <w:t xml:space="preserve">webside: </w:t>
      </w:r>
      <w:r w:rsidR="00F13DD3" w:rsidRPr="00F13DD3">
        <w:rPr>
          <w:sz w:val="28"/>
          <w:szCs w:val="28"/>
          <w:lang w:val="nl-NL"/>
        </w:rPr>
        <w:t>https://trungtamytechuongmy.vn/</w:t>
      </w:r>
    </w:p>
    <w:p w14:paraId="424664DF" w14:textId="346E1710" w:rsidR="002C7A97" w:rsidRPr="002C7A97" w:rsidRDefault="00F13DD3" w:rsidP="00845288">
      <w:pPr>
        <w:spacing w:before="120" w:after="120"/>
        <w:ind w:firstLine="567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- </w:t>
      </w:r>
      <w:r w:rsidR="002C7A97" w:rsidRPr="002C7A97">
        <w:rPr>
          <w:sz w:val="28"/>
          <w:szCs w:val="28"/>
          <w:lang w:val="nl-NL"/>
        </w:rPr>
        <w:t xml:space="preserve">Nhận thông tin báo giá tại </w:t>
      </w:r>
      <w:r w:rsidR="00DF51A3">
        <w:rPr>
          <w:sz w:val="28"/>
          <w:szCs w:val="28"/>
          <w:lang w:val="nl-NL"/>
        </w:rPr>
        <w:t>g</w:t>
      </w:r>
      <w:r w:rsidR="002C7A97" w:rsidRPr="002C7A97">
        <w:rPr>
          <w:sz w:val="28"/>
          <w:szCs w:val="28"/>
          <w:lang w:val="nl-NL"/>
        </w:rPr>
        <w:t xml:space="preserve">mail: </w:t>
      </w:r>
      <w:hyperlink r:id="rId8" w:history="1">
        <w:r w:rsidR="002C7A97" w:rsidRPr="002C7A97">
          <w:rPr>
            <w:rStyle w:val="Hyperlink"/>
            <w:sz w:val="28"/>
            <w:szCs w:val="28"/>
            <w:lang w:val="nl-NL"/>
          </w:rPr>
          <w:t>tramytephuongchuongmy@gmail.com</w:t>
        </w:r>
      </w:hyperlink>
    </w:p>
    <w:p w14:paraId="2198A8BD" w14:textId="77777777" w:rsidR="002C7A97" w:rsidRPr="002C7A97" w:rsidRDefault="002C7A97" w:rsidP="00845288">
      <w:pPr>
        <w:spacing w:before="120" w:after="120"/>
        <w:ind w:firstLine="567"/>
        <w:jc w:val="both"/>
        <w:rPr>
          <w:sz w:val="28"/>
          <w:szCs w:val="28"/>
          <w:lang w:val="nl-NL"/>
        </w:rPr>
      </w:pPr>
      <w:r w:rsidRPr="002C7A97">
        <w:rPr>
          <w:sz w:val="28"/>
          <w:szCs w:val="28"/>
          <w:lang w:val="nl-NL"/>
        </w:rPr>
        <w:t>- Nơi nhận thư báo giá (bản giấy): Trạm Y tế phường Chương Mỹ (đ/c Nguyễn Văn Hưng, SĐT: 0988611097).</w:t>
      </w:r>
    </w:p>
    <w:p w14:paraId="788E1972" w14:textId="3331E408" w:rsidR="001B67F9" w:rsidRPr="002C7A97" w:rsidRDefault="002C7A97" w:rsidP="00845288">
      <w:pPr>
        <w:spacing w:before="60"/>
        <w:ind w:firstLine="567"/>
        <w:jc w:val="both"/>
        <w:rPr>
          <w:sz w:val="28"/>
          <w:szCs w:val="28"/>
        </w:rPr>
      </w:pPr>
      <w:r w:rsidRPr="002C7A97">
        <w:rPr>
          <w:sz w:val="28"/>
          <w:szCs w:val="28"/>
          <w:lang w:val="nl-NL"/>
        </w:rPr>
        <w:t xml:space="preserve">Địa chỉ: Tổ dân phố </w:t>
      </w:r>
      <w:r w:rsidR="000208E5">
        <w:rPr>
          <w:sz w:val="28"/>
          <w:szCs w:val="28"/>
          <w:lang w:val="nl-NL"/>
        </w:rPr>
        <w:t>Chúc Sơn</w:t>
      </w:r>
      <w:r w:rsidRPr="002C7A97">
        <w:rPr>
          <w:sz w:val="28"/>
          <w:szCs w:val="28"/>
          <w:lang w:val="nl-NL"/>
        </w:rPr>
        <w:t>, phường Chương Mỹ, Thành phố Hà Nội.</w:t>
      </w:r>
    </w:p>
    <w:p w14:paraId="7E7332DB" w14:textId="77777777" w:rsidR="00D36C5E" w:rsidRDefault="00D05C2A" w:rsidP="00845288">
      <w:pPr>
        <w:spacing w:before="60"/>
        <w:ind w:firstLine="567"/>
        <w:jc w:val="both"/>
        <w:rPr>
          <w:spacing w:val="-4"/>
          <w:sz w:val="28"/>
          <w:szCs w:val="28"/>
          <w:lang w:val="nl-NL"/>
        </w:rPr>
      </w:pPr>
      <w:r w:rsidRPr="00D05C2A">
        <w:rPr>
          <w:spacing w:val="-4"/>
          <w:sz w:val="28"/>
          <w:szCs w:val="28"/>
          <w:lang w:val="nl-NL"/>
        </w:rPr>
        <w:t>Trạm Y tế phường Chương Mỹ kính mời các Công ty tham gia báo giá./.</w:t>
      </w:r>
    </w:p>
    <w:p w14:paraId="2472F2EC" w14:textId="77777777" w:rsidR="00881E74" w:rsidRDefault="00881E74" w:rsidP="00881E74">
      <w:pPr>
        <w:spacing w:before="60"/>
        <w:jc w:val="both"/>
        <w:rPr>
          <w:spacing w:val="-4"/>
          <w:sz w:val="28"/>
          <w:szCs w:val="28"/>
          <w:lang w:val="nl-N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4644"/>
      </w:tblGrid>
      <w:tr w:rsidR="00881E74" w:rsidRPr="00881E74" w14:paraId="0CB82D90" w14:textId="77777777" w:rsidTr="00DB7A2E">
        <w:tc>
          <w:tcPr>
            <w:tcW w:w="4644" w:type="dxa"/>
            <w:shd w:val="clear" w:color="auto" w:fill="auto"/>
          </w:tcPr>
          <w:p w14:paraId="68DE08D8" w14:textId="77777777" w:rsidR="00881E74" w:rsidRPr="00881E74" w:rsidRDefault="00881E74" w:rsidP="00DB7A2E">
            <w:pPr>
              <w:jc w:val="both"/>
              <w:rPr>
                <w:b/>
                <w:i/>
                <w:sz w:val="26"/>
                <w:szCs w:val="26"/>
              </w:rPr>
            </w:pPr>
            <w:r w:rsidRPr="00881E74">
              <w:rPr>
                <w:b/>
                <w:i/>
                <w:sz w:val="26"/>
                <w:szCs w:val="26"/>
              </w:rPr>
              <w:t>Nơi nhận</w:t>
            </w:r>
          </w:p>
          <w:p w14:paraId="290640C1" w14:textId="77777777" w:rsidR="00881E74" w:rsidRPr="00881E74" w:rsidRDefault="00881E74" w:rsidP="00DB7A2E">
            <w:pPr>
              <w:jc w:val="both"/>
              <w:rPr>
                <w:sz w:val="24"/>
                <w:szCs w:val="24"/>
              </w:rPr>
            </w:pPr>
            <w:r w:rsidRPr="00881E74">
              <w:rPr>
                <w:sz w:val="24"/>
                <w:szCs w:val="24"/>
              </w:rPr>
              <w:t>- Như kính gửi;</w:t>
            </w:r>
          </w:p>
          <w:p w14:paraId="6FEEF05F" w14:textId="77777777" w:rsidR="00881E74" w:rsidRPr="00881E74" w:rsidRDefault="00881E74" w:rsidP="00DB7A2E">
            <w:pPr>
              <w:jc w:val="both"/>
              <w:rPr>
                <w:b/>
                <w:i/>
                <w:sz w:val="28"/>
                <w:szCs w:val="28"/>
              </w:rPr>
            </w:pPr>
            <w:r w:rsidRPr="00881E74">
              <w:rPr>
                <w:sz w:val="24"/>
                <w:szCs w:val="24"/>
              </w:rPr>
              <w:t>- Lưu:</w:t>
            </w:r>
            <w:r w:rsidR="00C52072">
              <w:rPr>
                <w:sz w:val="24"/>
                <w:szCs w:val="24"/>
              </w:rPr>
              <w:t xml:space="preserve"> </w:t>
            </w:r>
            <w:r w:rsidRPr="00881E74">
              <w:rPr>
                <w:sz w:val="24"/>
                <w:szCs w:val="24"/>
              </w:rPr>
              <w:t>VT</w:t>
            </w:r>
            <w:r w:rsidR="00C52072">
              <w:rPr>
                <w:sz w:val="24"/>
                <w:szCs w:val="24"/>
              </w:rPr>
              <w:t>, HĐMS</w:t>
            </w:r>
            <w:r w:rsidRPr="00881E74">
              <w:rPr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14:paraId="3C88588F" w14:textId="0E8B5E6D" w:rsidR="00881E74" w:rsidRPr="00881E74" w:rsidRDefault="00881E74" w:rsidP="00B25767">
            <w:pPr>
              <w:jc w:val="center"/>
              <w:rPr>
                <w:b/>
                <w:bCs/>
                <w:sz w:val="28"/>
                <w:szCs w:val="28"/>
              </w:rPr>
            </w:pPr>
            <w:r w:rsidRPr="00881E74">
              <w:rPr>
                <w:b/>
                <w:bCs/>
                <w:sz w:val="28"/>
                <w:szCs w:val="28"/>
              </w:rPr>
              <w:t>GIÁM ĐỐC</w:t>
            </w:r>
          </w:p>
          <w:p w14:paraId="64C67EB5" w14:textId="77777777" w:rsidR="00881E74" w:rsidRPr="00881E74" w:rsidRDefault="00881E74" w:rsidP="00DB7A2E">
            <w:pPr>
              <w:rPr>
                <w:b/>
                <w:iCs/>
                <w:sz w:val="28"/>
                <w:szCs w:val="28"/>
              </w:rPr>
            </w:pPr>
          </w:p>
          <w:p w14:paraId="2DF7E06A" w14:textId="77777777" w:rsidR="00881E74" w:rsidRPr="00881E74" w:rsidRDefault="00881E74" w:rsidP="00DB7A2E">
            <w:pPr>
              <w:rPr>
                <w:b/>
                <w:iCs/>
                <w:sz w:val="28"/>
                <w:szCs w:val="28"/>
              </w:rPr>
            </w:pPr>
          </w:p>
          <w:p w14:paraId="19690340" w14:textId="77777777" w:rsidR="00881E74" w:rsidRDefault="00881E74" w:rsidP="00DB7A2E">
            <w:pPr>
              <w:rPr>
                <w:b/>
                <w:iCs/>
                <w:sz w:val="28"/>
                <w:szCs w:val="28"/>
              </w:rPr>
            </w:pPr>
          </w:p>
          <w:p w14:paraId="6CAE5F53" w14:textId="77777777" w:rsidR="006E6500" w:rsidRPr="00881E74" w:rsidRDefault="006E6500" w:rsidP="00DB7A2E">
            <w:pPr>
              <w:rPr>
                <w:b/>
                <w:iCs/>
                <w:sz w:val="28"/>
                <w:szCs w:val="28"/>
              </w:rPr>
            </w:pPr>
          </w:p>
          <w:p w14:paraId="788BF261" w14:textId="77777777" w:rsidR="00881E74" w:rsidRPr="00881E74" w:rsidRDefault="00881E74" w:rsidP="00DB7A2E">
            <w:pPr>
              <w:rPr>
                <w:b/>
                <w:iCs/>
                <w:sz w:val="28"/>
                <w:szCs w:val="28"/>
              </w:rPr>
            </w:pPr>
          </w:p>
          <w:p w14:paraId="2BDE5D90" w14:textId="6C7ECF16" w:rsidR="00881E74" w:rsidRPr="00881E74" w:rsidRDefault="00B25767" w:rsidP="00DB7A2E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Dương Mạnh Hùng</w:t>
            </w:r>
          </w:p>
        </w:tc>
      </w:tr>
    </w:tbl>
    <w:p w14:paraId="2CBDD133" w14:textId="77777777" w:rsidR="00A571C3" w:rsidRDefault="00A571C3" w:rsidP="00A571C3">
      <w:pPr>
        <w:tabs>
          <w:tab w:val="left" w:pos="3855"/>
        </w:tabs>
        <w:spacing w:before="120" w:after="120"/>
        <w:rPr>
          <w:rFonts w:eastAsia="Times New Roman"/>
          <w:b/>
          <w:bCs/>
          <w:sz w:val="28"/>
          <w:szCs w:val="28"/>
          <w:lang w:val="en-US" w:eastAsia="vi-VN"/>
        </w:rPr>
        <w:sectPr w:rsidR="00A571C3" w:rsidSect="00A74EC4">
          <w:headerReference w:type="default" r:id="rId9"/>
          <w:footerReference w:type="default" r:id="rId10"/>
          <w:pgSz w:w="11907" w:h="16840" w:code="9"/>
          <w:pgMar w:top="1134" w:right="1134" w:bottom="1134" w:left="1418" w:header="720" w:footer="720" w:gutter="0"/>
          <w:cols w:space="720"/>
          <w:titlePg/>
          <w:docGrid w:linePitch="381"/>
        </w:sectPr>
      </w:pPr>
    </w:p>
    <w:p w14:paraId="08C10631" w14:textId="77777777" w:rsidR="007A778E" w:rsidRPr="004003F4" w:rsidRDefault="006E2B13" w:rsidP="00E67806">
      <w:pPr>
        <w:tabs>
          <w:tab w:val="left" w:pos="3855"/>
        </w:tabs>
        <w:spacing w:before="120" w:after="120"/>
        <w:jc w:val="center"/>
        <w:rPr>
          <w:rFonts w:eastAsia="Times New Roman"/>
          <w:b/>
          <w:bCs/>
          <w:sz w:val="28"/>
          <w:szCs w:val="28"/>
          <w:lang w:val="vi-VN" w:eastAsia="vi-VN"/>
        </w:rPr>
      </w:pPr>
      <w:r>
        <w:rPr>
          <w:rFonts w:eastAsia="Times New Roman"/>
          <w:b/>
          <w:bCs/>
          <w:sz w:val="28"/>
          <w:szCs w:val="28"/>
          <w:lang w:val="en-US" w:eastAsia="vi-VN"/>
        </w:rPr>
        <w:lastRenderedPageBreak/>
        <w:t>DANH MỤC HÀNG HÓA</w:t>
      </w:r>
    </w:p>
    <w:p w14:paraId="7017499C" w14:textId="6D4D9645" w:rsidR="007A778E" w:rsidRDefault="007A778E" w:rsidP="00547CBF">
      <w:pPr>
        <w:spacing w:before="60"/>
        <w:ind w:left="-142"/>
        <w:jc w:val="center"/>
        <w:rPr>
          <w:bCs/>
          <w:i/>
          <w:color w:val="000000"/>
          <w:sz w:val="28"/>
          <w:szCs w:val="28"/>
          <w:lang w:val="en-US"/>
        </w:rPr>
      </w:pPr>
      <w:r w:rsidRPr="00547CBF">
        <w:rPr>
          <w:rFonts w:eastAsia="Times New Roman"/>
          <w:bCs/>
          <w:i/>
          <w:sz w:val="28"/>
          <w:szCs w:val="28"/>
          <w:lang w:val="vi-VN" w:eastAsia="vi-VN"/>
        </w:rPr>
        <w:t xml:space="preserve">(Kèm theo Thư mời số: </w:t>
      </w:r>
      <w:r w:rsidR="0032433C">
        <w:rPr>
          <w:bCs/>
          <w:i/>
          <w:color w:val="000000"/>
          <w:sz w:val="28"/>
          <w:szCs w:val="28"/>
          <w:lang w:val="nl-NL"/>
        </w:rPr>
        <w:t xml:space="preserve">       </w:t>
      </w:r>
      <w:r w:rsidRPr="00547CBF">
        <w:rPr>
          <w:bCs/>
          <w:i/>
          <w:color w:val="000000"/>
          <w:sz w:val="28"/>
          <w:szCs w:val="28"/>
          <w:lang w:val="nl-NL"/>
        </w:rPr>
        <w:t xml:space="preserve">/TM-TYT ngày </w:t>
      </w:r>
      <w:r w:rsidR="00B24131">
        <w:rPr>
          <w:bCs/>
          <w:i/>
          <w:color w:val="000000"/>
          <w:sz w:val="28"/>
          <w:szCs w:val="28"/>
          <w:lang w:val="nl-NL"/>
        </w:rPr>
        <w:t>2</w:t>
      </w:r>
      <w:r w:rsidR="0032433C">
        <w:rPr>
          <w:bCs/>
          <w:i/>
          <w:color w:val="000000"/>
          <w:sz w:val="28"/>
          <w:szCs w:val="28"/>
          <w:lang w:val="nl-NL"/>
        </w:rPr>
        <w:t>0</w:t>
      </w:r>
      <w:r w:rsidRPr="00547CBF">
        <w:rPr>
          <w:bCs/>
          <w:i/>
          <w:color w:val="000000"/>
          <w:sz w:val="28"/>
          <w:szCs w:val="28"/>
          <w:lang w:val="nl-NL"/>
        </w:rPr>
        <w:t>/</w:t>
      </w:r>
      <w:r w:rsidR="00B24131">
        <w:rPr>
          <w:bCs/>
          <w:i/>
          <w:color w:val="000000"/>
          <w:sz w:val="28"/>
          <w:szCs w:val="28"/>
          <w:lang w:val="nl-NL"/>
        </w:rPr>
        <w:t>8</w:t>
      </w:r>
      <w:r w:rsidRPr="00547CBF">
        <w:rPr>
          <w:bCs/>
          <w:i/>
          <w:color w:val="000000"/>
          <w:sz w:val="28"/>
          <w:szCs w:val="28"/>
          <w:lang w:val="nl-NL"/>
        </w:rPr>
        <w:t>/</w:t>
      </w:r>
      <w:r w:rsidRPr="00547CBF">
        <w:rPr>
          <w:bCs/>
          <w:i/>
          <w:color w:val="000000"/>
          <w:sz w:val="28"/>
          <w:szCs w:val="28"/>
          <w:lang w:val="vi-VN"/>
        </w:rPr>
        <w:t>202</w:t>
      </w:r>
      <w:r w:rsidRPr="00547CBF">
        <w:rPr>
          <w:bCs/>
          <w:i/>
          <w:color w:val="000000"/>
          <w:sz w:val="28"/>
          <w:szCs w:val="28"/>
          <w:lang w:val="en-US"/>
        </w:rPr>
        <w:t>6</w:t>
      </w:r>
      <w:r w:rsidRPr="00547CBF">
        <w:rPr>
          <w:bCs/>
          <w:i/>
          <w:color w:val="000000"/>
          <w:sz w:val="28"/>
          <w:szCs w:val="28"/>
          <w:lang w:val="vi-VN"/>
        </w:rPr>
        <w:t xml:space="preserve"> của </w:t>
      </w:r>
      <w:r w:rsidR="00E75875">
        <w:rPr>
          <w:bCs/>
          <w:i/>
          <w:color w:val="000000"/>
          <w:sz w:val="28"/>
          <w:szCs w:val="28"/>
          <w:lang w:val="en-US"/>
        </w:rPr>
        <w:t>TYT</w:t>
      </w:r>
      <w:r w:rsidRPr="00547CBF">
        <w:rPr>
          <w:bCs/>
          <w:i/>
          <w:color w:val="000000"/>
          <w:sz w:val="28"/>
          <w:szCs w:val="28"/>
          <w:lang w:val="vi-VN"/>
        </w:rPr>
        <w:t xml:space="preserve"> </w:t>
      </w:r>
      <w:r w:rsidRPr="00547CBF">
        <w:rPr>
          <w:bCs/>
          <w:i/>
          <w:color w:val="000000"/>
          <w:sz w:val="28"/>
          <w:szCs w:val="28"/>
          <w:lang w:val="en-US"/>
        </w:rPr>
        <w:t>phường Chương Mỹ</w:t>
      </w:r>
      <w:r w:rsidRPr="00547CBF">
        <w:rPr>
          <w:bCs/>
          <w:i/>
          <w:color w:val="000000"/>
          <w:sz w:val="28"/>
          <w:szCs w:val="28"/>
          <w:lang w:val="vi-VN"/>
        </w:rPr>
        <w:t>)</w:t>
      </w:r>
    </w:p>
    <w:p w14:paraId="6BAED719" w14:textId="77777777" w:rsidR="00844B4F" w:rsidRPr="00844B4F" w:rsidRDefault="00844B4F" w:rsidP="00547CBF">
      <w:pPr>
        <w:spacing w:before="60"/>
        <w:ind w:left="-142"/>
        <w:jc w:val="center"/>
        <w:rPr>
          <w:bCs/>
          <w:i/>
          <w:color w:val="000000"/>
          <w:sz w:val="28"/>
          <w:szCs w:val="28"/>
          <w:lang w:val="en-US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2552"/>
        <w:gridCol w:w="992"/>
        <w:gridCol w:w="992"/>
        <w:gridCol w:w="1701"/>
        <w:gridCol w:w="1701"/>
      </w:tblGrid>
      <w:tr w:rsidR="00806FA3" w:rsidRPr="00A571C3" w14:paraId="1064455E" w14:textId="112091E4" w:rsidTr="00806FA3">
        <w:trPr>
          <w:trHeight w:val="1110"/>
        </w:trPr>
        <w:tc>
          <w:tcPr>
            <w:tcW w:w="704" w:type="dxa"/>
            <w:vAlign w:val="center"/>
          </w:tcPr>
          <w:p w14:paraId="20D780CF" w14:textId="798B9CAB" w:rsidR="00806FA3" w:rsidRPr="00A571C3" w:rsidRDefault="00806FA3" w:rsidP="004604C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en-US" w:eastAsia="en-US"/>
              </w:rPr>
            </w:pPr>
            <w:r w:rsidRPr="00A571C3">
              <w:rPr>
                <w:rFonts w:eastAsia="Times New Roman"/>
                <w:b/>
                <w:bCs/>
                <w:color w:val="000000"/>
                <w:sz w:val="26"/>
                <w:szCs w:val="26"/>
                <w:lang w:val="en-US" w:eastAsia="en-US"/>
              </w:rPr>
              <w:t>TT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35B15B6" w14:textId="73AA3F67" w:rsidR="00806FA3" w:rsidRPr="00A571C3" w:rsidRDefault="00806FA3" w:rsidP="004604C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en-US" w:eastAsia="en-US"/>
              </w:rPr>
            </w:pPr>
            <w:r w:rsidRPr="00A571C3">
              <w:rPr>
                <w:rFonts w:eastAsia="Times New Roman"/>
                <w:b/>
                <w:bCs/>
                <w:color w:val="000000"/>
                <w:sz w:val="26"/>
                <w:szCs w:val="26"/>
                <w:lang w:val="en-US" w:eastAsia="en-US"/>
              </w:rPr>
              <w:t xml:space="preserve">Tên </w:t>
            </w:r>
            <w:r>
              <w:rPr>
                <w:rFonts w:eastAsia="Times New Roman"/>
                <w:b/>
                <w:bCs/>
                <w:color w:val="000000"/>
                <w:sz w:val="26"/>
                <w:szCs w:val="26"/>
                <w:lang w:val="en-US" w:eastAsia="en-US"/>
              </w:rPr>
              <w:t>hàng hóa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385CDF4E" w14:textId="07DDE951" w:rsidR="00806FA3" w:rsidRPr="00A571C3" w:rsidRDefault="00806FA3" w:rsidP="004604C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en-US"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6"/>
                <w:szCs w:val="26"/>
                <w:lang w:val="en-US" w:eastAsia="en-US"/>
              </w:rPr>
              <w:t>Mô tả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4664A82" w14:textId="4DC5CE30" w:rsidR="00806FA3" w:rsidRPr="00A571C3" w:rsidRDefault="00806FA3" w:rsidP="004604C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en-US"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6"/>
                <w:szCs w:val="26"/>
                <w:lang w:val="en-US" w:eastAsia="en-US"/>
              </w:rPr>
              <w:t>Đơn vị tính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E3C5CEF" w14:textId="0618DCB9" w:rsidR="00806FA3" w:rsidRPr="00A571C3" w:rsidRDefault="00806FA3" w:rsidP="004604C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en-US"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6"/>
                <w:szCs w:val="26"/>
                <w:lang w:val="en-US" w:eastAsia="en-US"/>
              </w:rPr>
              <w:t>Số lượng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543FC59" w14:textId="77777777" w:rsidR="00806FA3" w:rsidRDefault="00806FA3" w:rsidP="004604C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en-US" w:eastAsia="en-US"/>
              </w:rPr>
            </w:pPr>
            <w:r w:rsidRPr="00A571C3">
              <w:rPr>
                <w:rFonts w:eastAsia="Times New Roman"/>
                <w:b/>
                <w:bCs/>
                <w:color w:val="000000"/>
                <w:sz w:val="26"/>
                <w:szCs w:val="26"/>
                <w:lang w:val="en-US" w:eastAsia="en-US"/>
              </w:rPr>
              <w:t>Đơn giá</w:t>
            </w:r>
          </w:p>
          <w:p w14:paraId="3CC5EEBB" w14:textId="17FD168D" w:rsidR="00806FA3" w:rsidRPr="00A571C3" w:rsidRDefault="00806FA3" w:rsidP="004604C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i/>
                <w:iCs/>
                <w:color w:val="000000"/>
                <w:sz w:val="26"/>
                <w:szCs w:val="26"/>
                <w:lang w:val="en-US" w:eastAsia="en-US"/>
              </w:rPr>
            </w:pPr>
            <w:r w:rsidRPr="004604C4">
              <w:rPr>
                <w:rFonts w:eastAsia="Times New Roman"/>
                <w:i/>
                <w:iCs/>
                <w:color w:val="000000"/>
                <w:sz w:val="26"/>
                <w:szCs w:val="26"/>
                <w:lang w:val="en-US" w:eastAsia="en-US"/>
              </w:rPr>
              <w:t>(Công ty ghi)</w:t>
            </w:r>
          </w:p>
        </w:tc>
        <w:tc>
          <w:tcPr>
            <w:tcW w:w="1701" w:type="dxa"/>
            <w:vAlign w:val="center"/>
          </w:tcPr>
          <w:p w14:paraId="41E7EB2C" w14:textId="77777777" w:rsidR="00806FA3" w:rsidRDefault="00806FA3" w:rsidP="004604C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en-US"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6"/>
                <w:szCs w:val="26"/>
                <w:lang w:val="en-US" w:eastAsia="en-US"/>
              </w:rPr>
              <w:t>Thành tiền</w:t>
            </w:r>
          </w:p>
          <w:p w14:paraId="298986E3" w14:textId="7935D65D" w:rsidR="00806FA3" w:rsidRPr="004604C4" w:rsidRDefault="00806FA3" w:rsidP="004604C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i/>
                <w:iCs/>
                <w:color w:val="000000"/>
                <w:sz w:val="26"/>
                <w:szCs w:val="26"/>
                <w:lang w:val="en-US" w:eastAsia="en-US"/>
              </w:rPr>
            </w:pPr>
            <w:r w:rsidRPr="004604C4">
              <w:rPr>
                <w:rFonts w:eastAsia="Times New Roman"/>
                <w:i/>
                <w:iCs/>
                <w:color w:val="000000"/>
                <w:sz w:val="26"/>
                <w:szCs w:val="26"/>
                <w:lang w:val="en-US" w:eastAsia="en-US"/>
              </w:rPr>
              <w:t>(Công ty ghi)</w:t>
            </w:r>
          </w:p>
        </w:tc>
      </w:tr>
      <w:tr w:rsidR="00806FA3" w:rsidRPr="00A571C3" w14:paraId="5F109D23" w14:textId="1C0868A4" w:rsidTr="00806FA3">
        <w:trPr>
          <w:trHeight w:val="1035"/>
        </w:trPr>
        <w:tc>
          <w:tcPr>
            <w:tcW w:w="704" w:type="dxa"/>
            <w:vAlign w:val="center"/>
          </w:tcPr>
          <w:p w14:paraId="5B764639" w14:textId="5A04ED38" w:rsidR="00806FA3" w:rsidRPr="00A571C3" w:rsidRDefault="00806FA3" w:rsidP="004604C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6"/>
                <w:szCs w:val="26"/>
                <w:lang w:val="en-US" w:eastAsia="en-US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7F7A08C" w14:textId="5ECF887F" w:rsidR="00806FA3" w:rsidRPr="00A571C3" w:rsidRDefault="00806FA3" w:rsidP="004604C4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6"/>
                <w:szCs w:val="26"/>
                <w:lang w:val="en-US" w:eastAsia="en-US"/>
              </w:rPr>
            </w:pPr>
            <w:r>
              <w:rPr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>á rô thả bể chứa nước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7BE238AF" w14:textId="77777777" w:rsidR="00806FA3" w:rsidRDefault="00806FA3" w:rsidP="004604C4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6"/>
                <w:szCs w:val="26"/>
                <w:lang w:val="en-US" w:eastAsia="en-US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val="en-US" w:eastAsia="en-US"/>
              </w:rPr>
              <w:t>Khối lượng: 30-40 con cá/1 kg</w:t>
            </w:r>
          </w:p>
          <w:p w14:paraId="51D70615" w14:textId="7B0C9661" w:rsidR="00806FA3" w:rsidRPr="00A571C3" w:rsidRDefault="00806FA3" w:rsidP="004604C4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6"/>
                <w:szCs w:val="26"/>
                <w:lang w:val="en-US" w:eastAsia="en-US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val="en-US" w:eastAsia="en-US"/>
              </w:rPr>
              <w:t>Loại cá: Cá rô thả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bể chứa nước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F3D8A23" w14:textId="358014E1" w:rsidR="00806FA3" w:rsidRPr="00A571C3" w:rsidRDefault="00806FA3" w:rsidP="004604C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6"/>
                <w:szCs w:val="26"/>
                <w:lang w:val="en-US" w:eastAsia="en-US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val="en-US" w:eastAsia="en-US"/>
              </w:rPr>
              <w:t>Kg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669516" w14:textId="2099E004" w:rsidR="00806FA3" w:rsidRPr="00A571C3" w:rsidRDefault="00097F20" w:rsidP="004604C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6"/>
                <w:szCs w:val="26"/>
                <w:lang w:val="en-US" w:eastAsia="en-US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072616F" w14:textId="70168996" w:rsidR="00806FA3" w:rsidRPr="00A571C3" w:rsidRDefault="00806FA3" w:rsidP="004604C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6"/>
                <w:szCs w:val="26"/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14:paraId="09A31B92" w14:textId="77777777" w:rsidR="00806FA3" w:rsidRPr="00A571C3" w:rsidRDefault="00806FA3" w:rsidP="004604C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6"/>
                <w:szCs w:val="26"/>
                <w:lang w:val="en-US" w:eastAsia="en-US"/>
              </w:rPr>
            </w:pPr>
          </w:p>
        </w:tc>
      </w:tr>
      <w:tr w:rsidR="00806FA3" w:rsidRPr="00A571C3" w14:paraId="526AF474" w14:textId="51656829" w:rsidTr="00193133">
        <w:trPr>
          <w:trHeight w:val="733"/>
        </w:trPr>
        <w:tc>
          <w:tcPr>
            <w:tcW w:w="704" w:type="dxa"/>
            <w:vAlign w:val="center"/>
          </w:tcPr>
          <w:p w14:paraId="7CE4F886" w14:textId="7A84D3DE" w:rsidR="00806FA3" w:rsidRPr="00A571C3" w:rsidRDefault="00806FA3" w:rsidP="004604C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6"/>
                <w:szCs w:val="26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B69424D" w14:textId="4F65413E" w:rsidR="00806FA3" w:rsidRPr="00A571C3" w:rsidRDefault="00806FA3" w:rsidP="004604C4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6"/>
                <w:szCs w:val="26"/>
                <w:lang w:val="en-US" w:eastAsia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0213DBE" w14:textId="16B8ECE8" w:rsidR="00806FA3" w:rsidRPr="00A571C3" w:rsidRDefault="00806FA3" w:rsidP="004604C4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6"/>
                <w:szCs w:val="26"/>
                <w:lang w:val="en-US" w:eastAsia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6F879E0" w14:textId="0B8C0C1A" w:rsidR="00806FA3" w:rsidRPr="00A571C3" w:rsidRDefault="00806FA3" w:rsidP="004604C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6"/>
                <w:szCs w:val="26"/>
                <w:lang w:val="en-US" w:eastAsia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58CB29C" w14:textId="5073F508" w:rsidR="00806FA3" w:rsidRPr="00A571C3" w:rsidRDefault="00806FA3" w:rsidP="004604C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6"/>
                <w:szCs w:val="26"/>
                <w:lang w:val="en-US" w:eastAsia="en-U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1ACEF74" w14:textId="2BA92339" w:rsidR="00806FA3" w:rsidRPr="00A571C3" w:rsidRDefault="00806FA3" w:rsidP="004604C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6"/>
                <w:szCs w:val="26"/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14:paraId="3A59C89C" w14:textId="77777777" w:rsidR="00806FA3" w:rsidRPr="00A571C3" w:rsidRDefault="00806FA3" w:rsidP="004604C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6"/>
                <w:szCs w:val="26"/>
                <w:lang w:val="en-US" w:eastAsia="en-US"/>
              </w:rPr>
            </w:pPr>
          </w:p>
        </w:tc>
      </w:tr>
    </w:tbl>
    <w:p w14:paraId="486FCE46" w14:textId="77777777" w:rsidR="007A778E" w:rsidRDefault="007A778E" w:rsidP="007A778E">
      <w:pPr>
        <w:spacing w:before="60"/>
        <w:jc w:val="both"/>
        <w:rPr>
          <w:bCs/>
          <w:i/>
          <w:color w:val="000000"/>
          <w:sz w:val="28"/>
          <w:szCs w:val="28"/>
          <w:lang w:val="en-US"/>
        </w:rPr>
      </w:pPr>
    </w:p>
    <w:p w14:paraId="6A5D941D" w14:textId="77777777" w:rsidR="00D81926" w:rsidRPr="007A778E" w:rsidRDefault="00D81926" w:rsidP="007A778E">
      <w:pPr>
        <w:tabs>
          <w:tab w:val="left" w:pos="3855"/>
        </w:tabs>
        <w:rPr>
          <w:rFonts w:eastAsia="Times New Roman"/>
          <w:b/>
          <w:bCs/>
          <w:sz w:val="26"/>
          <w:szCs w:val="26"/>
          <w:lang w:val="en-US" w:eastAsia="vi-VN"/>
        </w:rPr>
      </w:pPr>
    </w:p>
    <w:sectPr w:rsidR="00D81926" w:rsidRPr="007A778E" w:rsidSect="00806FA3">
      <w:pgSz w:w="11907" w:h="16840" w:code="9"/>
      <w:pgMar w:top="1134" w:right="1134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D2033" w14:textId="77777777" w:rsidR="005D3A16" w:rsidRDefault="005D3A16" w:rsidP="002D110B">
      <w:r>
        <w:separator/>
      </w:r>
    </w:p>
  </w:endnote>
  <w:endnote w:type="continuationSeparator" w:id="0">
    <w:p w14:paraId="30A8578A" w14:textId="77777777" w:rsidR="005D3A16" w:rsidRDefault="005D3A16" w:rsidP="002D1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D31E5" w14:textId="77777777" w:rsidR="004D7B58" w:rsidRDefault="004D7B58" w:rsidP="00673883">
    <w:pPr>
      <w:pStyle w:val="Footer"/>
    </w:pPr>
  </w:p>
  <w:p w14:paraId="146FF077" w14:textId="77777777" w:rsidR="004D7B58" w:rsidRDefault="004D7B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69AF3" w14:textId="77777777" w:rsidR="005D3A16" w:rsidRDefault="005D3A16" w:rsidP="002D110B">
      <w:r>
        <w:separator/>
      </w:r>
    </w:p>
  </w:footnote>
  <w:footnote w:type="continuationSeparator" w:id="0">
    <w:p w14:paraId="0879D390" w14:textId="77777777" w:rsidR="005D3A16" w:rsidRDefault="005D3A16" w:rsidP="002D11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A63AB" w14:textId="77777777" w:rsidR="004D7B58" w:rsidRDefault="004D7B58" w:rsidP="00673883">
    <w:pPr>
      <w:pStyle w:val="Header"/>
    </w:pPr>
  </w:p>
  <w:p w14:paraId="6DAE815E" w14:textId="77777777" w:rsidR="004D7B58" w:rsidRDefault="004D7B58">
    <w:pPr>
      <w:pStyle w:val="BodyText"/>
      <w:kinsoku w:val="0"/>
      <w:overflowPunct w:val="0"/>
      <w:spacing w:before="0"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FFFFFFFF"/>
    <w:lvl w:ilvl="0">
      <w:numFmt w:val="bullet"/>
      <w:lvlText w:val="-"/>
      <w:lvlJc w:val="left"/>
      <w:pPr>
        <w:ind w:left="2368" w:hanging="164"/>
      </w:pPr>
      <w:rPr>
        <w:rFonts w:ascii="Times New Roman" w:hAnsi="Times New Roman"/>
        <w:b w:val="0"/>
        <w:i w:val="0"/>
        <w:w w:val="102"/>
        <w:sz w:val="27"/>
      </w:rPr>
    </w:lvl>
    <w:lvl w:ilvl="1">
      <w:numFmt w:val="bullet"/>
      <w:lvlText w:val="•"/>
      <w:lvlJc w:val="left"/>
      <w:pPr>
        <w:ind w:left="3334" w:hanging="164"/>
      </w:pPr>
    </w:lvl>
    <w:lvl w:ilvl="2">
      <w:numFmt w:val="bullet"/>
      <w:lvlText w:val="•"/>
      <w:lvlJc w:val="left"/>
      <w:pPr>
        <w:ind w:left="4303" w:hanging="164"/>
      </w:pPr>
    </w:lvl>
    <w:lvl w:ilvl="3">
      <w:numFmt w:val="bullet"/>
      <w:lvlText w:val="•"/>
      <w:lvlJc w:val="left"/>
      <w:pPr>
        <w:ind w:left="5272" w:hanging="164"/>
      </w:pPr>
    </w:lvl>
    <w:lvl w:ilvl="4">
      <w:numFmt w:val="bullet"/>
      <w:lvlText w:val="•"/>
      <w:lvlJc w:val="left"/>
      <w:pPr>
        <w:ind w:left="6241" w:hanging="164"/>
      </w:pPr>
    </w:lvl>
    <w:lvl w:ilvl="5">
      <w:numFmt w:val="bullet"/>
      <w:lvlText w:val="•"/>
      <w:lvlJc w:val="left"/>
      <w:pPr>
        <w:ind w:left="7210" w:hanging="164"/>
      </w:pPr>
    </w:lvl>
    <w:lvl w:ilvl="6">
      <w:numFmt w:val="bullet"/>
      <w:lvlText w:val="•"/>
      <w:lvlJc w:val="left"/>
      <w:pPr>
        <w:ind w:left="8179" w:hanging="164"/>
      </w:pPr>
    </w:lvl>
    <w:lvl w:ilvl="7">
      <w:numFmt w:val="bullet"/>
      <w:lvlText w:val="•"/>
      <w:lvlJc w:val="left"/>
      <w:pPr>
        <w:ind w:left="9148" w:hanging="164"/>
      </w:pPr>
    </w:lvl>
    <w:lvl w:ilvl="8">
      <w:numFmt w:val="bullet"/>
      <w:lvlText w:val="•"/>
      <w:lvlJc w:val="left"/>
      <w:pPr>
        <w:ind w:left="10117" w:hanging="164"/>
      </w:p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-"/>
      <w:lvlJc w:val="left"/>
      <w:pPr>
        <w:ind w:left="177" w:hanging="128"/>
      </w:pPr>
      <w:rPr>
        <w:rFonts w:ascii="Times New Roman" w:hAnsi="Times New Roman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607" w:hanging="128"/>
      </w:pPr>
    </w:lvl>
    <w:lvl w:ilvl="2">
      <w:numFmt w:val="bullet"/>
      <w:lvlText w:val="•"/>
      <w:lvlJc w:val="left"/>
      <w:pPr>
        <w:ind w:left="1035" w:hanging="128"/>
      </w:pPr>
    </w:lvl>
    <w:lvl w:ilvl="3">
      <w:numFmt w:val="bullet"/>
      <w:lvlText w:val="•"/>
      <w:lvlJc w:val="left"/>
      <w:pPr>
        <w:ind w:left="1463" w:hanging="128"/>
      </w:pPr>
    </w:lvl>
    <w:lvl w:ilvl="4">
      <w:numFmt w:val="bullet"/>
      <w:lvlText w:val="•"/>
      <w:lvlJc w:val="left"/>
      <w:pPr>
        <w:ind w:left="1891" w:hanging="128"/>
      </w:pPr>
    </w:lvl>
    <w:lvl w:ilvl="5">
      <w:numFmt w:val="bullet"/>
      <w:lvlText w:val="•"/>
      <w:lvlJc w:val="left"/>
      <w:pPr>
        <w:ind w:left="2319" w:hanging="128"/>
      </w:pPr>
    </w:lvl>
    <w:lvl w:ilvl="6">
      <w:numFmt w:val="bullet"/>
      <w:lvlText w:val="•"/>
      <w:lvlJc w:val="left"/>
      <w:pPr>
        <w:ind w:left="2746" w:hanging="128"/>
      </w:pPr>
    </w:lvl>
    <w:lvl w:ilvl="7">
      <w:numFmt w:val="bullet"/>
      <w:lvlText w:val="•"/>
      <w:lvlJc w:val="left"/>
      <w:pPr>
        <w:ind w:left="3174" w:hanging="128"/>
      </w:pPr>
    </w:lvl>
    <w:lvl w:ilvl="8">
      <w:numFmt w:val="bullet"/>
      <w:lvlText w:val="•"/>
      <w:lvlJc w:val="left"/>
      <w:pPr>
        <w:ind w:left="3602" w:hanging="128"/>
      </w:pPr>
    </w:lvl>
  </w:abstractNum>
  <w:abstractNum w:abstractNumId="2" w15:restartNumberingAfterBreak="0">
    <w:nsid w:val="00000404"/>
    <w:multiLevelType w:val="multilevel"/>
    <w:tmpl w:val="FFFFFFFF"/>
    <w:lvl w:ilvl="0">
      <w:numFmt w:val="bullet"/>
      <w:lvlText w:val="-"/>
      <w:lvlJc w:val="left"/>
      <w:pPr>
        <w:ind w:left="235" w:hanging="128"/>
      </w:pPr>
      <w:rPr>
        <w:rFonts w:ascii="Times New Roman" w:hAnsi="Times New Roman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731" w:hanging="128"/>
      </w:pPr>
    </w:lvl>
    <w:lvl w:ilvl="2">
      <w:numFmt w:val="bullet"/>
      <w:lvlText w:val="•"/>
      <w:lvlJc w:val="left"/>
      <w:pPr>
        <w:ind w:left="1223" w:hanging="128"/>
      </w:pPr>
    </w:lvl>
    <w:lvl w:ilvl="3">
      <w:numFmt w:val="bullet"/>
      <w:lvlText w:val="•"/>
      <w:lvlJc w:val="left"/>
      <w:pPr>
        <w:ind w:left="1715" w:hanging="128"/>
      </w:pPr>
    </w:lvl>
    <w:lvl w:ilvl="4">
      <w:numFmt w:val="bullet"/>
      <w:lvlText w:val="•"/>
      <w:lvlJc w:val="left"/>
      <w:pPr>
        <w:ind w:left="2207" w:hanging="128"/>
      </w:pPr>
    </w:lvl>
    <w:lvl w:ilvl="5">
      <w:numFmt w:val="bullet"/>
      <w:lvlText w:val="•"/>
      <w:lvlJc w:val="left"/>
      <w:pPr>
        <w:ind w:left="2699" w:hanging="128"/>
      </w:pPr>
    </w:lvl>
    <w:lvl w:ilvl="6">
      <w:numFmt w:val="bullet"/>
      <w:lvlText w:val="•"/>
      <w:lvlJc w:val="left"/>
      <w:pPr>
        <w:ind w:left="3190" w:hanging="128"/>
      </w:pPr>
    </w:lvl>
    <w:lvl w:ilvl="7">
      <w:numFmt w:val="bullet"/>
      <w:lvlText w:val="•"/>
      <w:lvlJc w:val="left"/>
      <w:pPr>
        <w:ind w:left="3682" w:hanging="128"/>
      </w:pPr>
    </w:lvl>
    <w:lvl w:ilvl="8">
      <w:numFmt w:val="bullet"/>
      <w:lvlText w:val="•"/>
      <w:lvlJc w:val="left"/>
      <w:pPr>
        <w:ind w:left="4174" w:hanging="128"/>
      </w:pPr>
    </w:lvl>
  </w:abstractNum>
  <w:abstractNum w:abstractNumId="3" w15:restartNumberingAfterBreak="0">
    <w:nsid w:val="00000405"/>
    <w:multiLevelType w:val="multilevel"/>
    <w:tmpl w:val="FFFFFFFF"/>
    <w:lvl w:ilvl="0">
      <w:numFmt w:val="bullet"/>
      <w:lvlText w:val="-"/>
      <w:lvlJc w:val="left"/>
      <w:pPr>
        <w:ind w:left="107" w:hanging="128"/>
      </w:pPr>
      <w:rPr>
        <w:rFonts w:ascii="Times New Roman" w:hAnsi="Times New Roman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605" w:hanging="128"/>
      </w:pPr>
    </w:lvl>
    <w:lvl w:ilvl="2">
      <w:numFmt w:val="bullet"/>
      <w:lvlText w:val="•"/>
      <w:lvlJc w:val="left"/>
      <w:pPr>
        <w:ind w:left="1111" w:hanging="128"/>
      </w:pPr>
    </w:lvl>
    <w:lvl w:ilvl="3">
      <w:numFmt w:val="bullet"/>
      <w:lvlText w:val="•"/>
      <w:lvlJc w:val="left"/>
      <w:pPr>
        <w:ind w:left="1617" w:hanging="128"/>
      </w:pPr>
    </w:lvl>
    <w:lvl w:ilvl="4">
      <w:numFmt w:val="bullet"/>
      <w:lvlText w:val="•"/>
      <w:lvlJc w:val="left"/>
      <w:pPr>
        <w:ind w:left="2123" w:hanging="128"/>
      </w:pPr>
    </w:lvl>
    <w:lvl w:ilvl="5">
      <w:numFmt w:val="bullet"/>
      <w:lvlText w:val="•"/>
      <w:lvlJc w:val="left"/>
      <w:pPr>
        <w:ind w:left="2629" w:hanging="128"/>
      </w:pPr>
    </w:lvl>
    <w:lvl w:ilvl="6">
      <w:numFmt w:val="bullet"/>
      <w:lvlText w:val="•"/>
      <w:lvlJc w:val="left"/>
      <w:pPr>
        <w:ind w:left="3134" w:hanging="128"/>
      </w:pPr>
    </w:lvl>
    <w:lvl w:ilvl="7">
      <w:numFmt w:val="bullet"/>
      <w:lvlText w:val="•"/>
      <w:lvlJc w:val="left"/>
      <w:pPr>
        <w:ind w:left="3640" w:hanging="128"/>
      </w:pPr>
    </w:lvl>
    <w:lvl w:ilvl="8">
      <w:numFmt w:val="bullet"/>
      <w:lvlText w:val="•"/>
      <w:lvlJc w:val="left"/>
      <w:pPr>
        <w:ind w:left="4146" w:hanging="128"/>
      </w:pPr>
    </w:lvl>
  </w:abstractNum>
  <w:abstractNum w:abstractNumId="4" w15:restartNumberingAfterBreak="0">
    <w:nsid w:val="00000406"/>
    <w:multiLevelType w:val="multilevel"/>
    <w:tmpl w:val="FFFFFFFF"/>
    <w:lvl w:ilvl="0">
      <w:numFmt w:val="bullet"/>
      <w:lvlText w:val="-"/>
      <w:lvlJc w:val="left"/>
      <w:pPr>
        <w:ind w:left="107" w:hanging="128"/>
      </w:pPr>
      <w:rPr>
        <w:rFonts w:ascii="Times New Roman" w:hAnsi="Times New Roman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605" w:hanging="128"/>
      </w:pPr>
    </w:lvl>
    <w:lvl w:ilvl="2">
      <w:numFmt w:val="bullet"/>
      <w:lvlText w:val="•"/>
      <w:lvlJc w:val="left"/>
      <w:pPr>
        <w:ind w:left="1111" w:hanging="128"/>
      </w:pPr>
    </w:lvl>
    <w:lvl w:ilvl="3">
      <w:numFmt w:val="bullet"/>
      <w:lvlText w:val="•"/>
      <w:lvlJc w:val="left"/>
      <w:pPr>
        <w:ind w:left="1617" w:hanging="128"/>
      </w:pPr>
    </w:lvl>
    <w:lvl w:ilvl="4">
      <w:numFmt w:val="bullet"/>
      <w:lvlText w:val="•"/>
      <w:lvlJc w:val="left"/>
      <w:pPr>
        <w:ind w:left="2123" w:hanging="128"/>
      </w:pPr>
    </w:lvl>
    <w:lvl w:ilvl="5">
      <w:numFmt w:val="bullet"/>
      <w:lvlText w:val="•"/>
      <w:lvlJc w:val="left"/>
      <w:pPr>
        <w:ind w:left="2629" w:hanging="128"/>
      </w:pPr>
    </w:lvl>
    <w:lvl w:ilvl="6">
      <w:numFmt w:val="bullet"/>
      <w:lvlText w:val="•"/>
      <w:lvlJc w:val="left"/>
      <w:pPr>
        <w:ind w:left="3134" w:hanging="128"/>
      </w:pPr>
    </w:lvl>
    <w:lvl w:ilvl="7">
      <w:numFmt w:val="bullet"/>
      <w:lvlText w:val="•"/>
      <w:lvlJc w:val="left"/>
      <w:pPr>
        <w:ind w:left="3640" w:hanging="128"/>
      </w:pPr>
    </w:lvl>
    <w:lvl w:ilvl="8">
      <w:numFmt w:val="bullet"/>
      <w:lvlText w:val="•"/>
      <w:lvlJc w:val="left"/>
      <w:pPr>
        <w:ind w:left="4146" w:hanging="128"/>
      </w:pPr>
    </w:lvl>
  </w:abstractNum>
  <w:abstractNum w:abstractNumId="5" w15:restartNumberingAfterBreak="0">
    <w:nsid w:val="00000407"/>
    <w:multiLevelType w:val="multilevel"/>
    <w:tmpl w:val="FFFFFFFF"/>
    <w:lvl w:ilvl="0">
      <w:numFmt w:val="bullet"/>
      <w:lvlText w:val="-"/>
      <w:lvlJc w:val="left"/>
      <w:pPr>
        <w:ind w:left="235" w:hanging="128"/>
      </w:pPr>
      <w:rPr>
        <w:rFonts w:ascii="Times New Roman" w:hAnsi="Times New Roman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731" w:hanging="128"/>
      </w:pPr>
    </w:lvl>
    <w:lvl w:ilvl="2">
      <w:numFmt w:val="bullet"/>
      <w:lvlText w:val="•"/>
      <w:lvlJc w:val="left"/>
      <w:pPr>
        <w:ind w:left="1223" w:hanging="128"/>
      </w:pPr>
    </w:lvl>
    <w:lvl w:ilvl="3">
      <w:numFmt w:val="bullet"/>
      <w:lvlText w:val="•"/>
      <w:lvlJc w:val="left"/>
      <w:pPr>
        <w:ind w:left="1715" w:hanging="128"/>
      </w:pPr>
    </w:lvl>
    <w:lvl w:ilvl="4">
      <w:numFmt w:val="bullet"/>
      <w:lvlText w:val="•"/>
      <w:lvlJc w:val="left"/>
      <w:pPr>
        <w:ind w:left="2207" w:hanging="128"/>
      </w:pPr>
    </w:lvl>
    <w:lvl w:ilvl="5">
      <w:numFmt w:val="bullet"/>
      <w:lvlText w:val="•"/>
      <w:lvlJc w:val="left"/>
      <w:pPr>
        <w:ind w:left="2699" w:hanging="128"/>
      </w:pPr>
    </w:lvl>
    <w:lvl w:ilvl="6">
      <w:numFmt w:val="bullet"/>
      <w:lvlText w:val="•"/>
      <w:lvlJc w:val="left"/>
      <w:pPr>
        <w:ind w:left="3190" w:hanging="128"/>
      </w:pPr>
    </w:lvl>
    <w:lvl w:ilvl="7">
      <w:numFmt w:val="bullet"/>
      <w:lvlText w:val="•"/>
      <w:lvlJc w:val="left"/>
      <w:pPr>
        <w:ind w:left="3682" w:hanging="128"/>
      </w:pPr>
    </w:lvl>
    <w:lvl w:ilvl="8">
      <w:numFmt w:val="bullet"/>
      <w:lvlText w:val="•"/>
      <w:lvlJc w:val="left"/>
      <w:pPr>
        <w:ind w:left="4174" w:hanging="128"/>
      </w:pPr>
    </w:lvl>
  </w:abstractNum>
  <w:abstractNum w:abstractNumId="6" w15:restartNumberingAfterBreak="0">
    <w:nsid w:val="00000408"/>
    <w:multiLevelType w:val="multilevel"/>
    <w:tmpl w:val="FFFFFFFF"/>
    <w:lvl w:ilvl="0">
      <w:numFmt w:val="bullet"/>
      <w:lvlText w:val="-"/>
      <w:lvlJc w:val="left"/>
      <w:pPr>
        <w:ind w:left="235" w:hanging="128"/>
      </w:pPr>
      <w:rPr>
        <w:rFonts w:ascii="Times New Roman" w:hAnsi="Times New Roman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731" w:hanging="128"/>
      </w:pPr>
    </w:lvl>
    <w:lvl w:ilvl="2">
      <w:numFmt w:val="bullet"/>
      <w:lvlText w:val="•"/>
      <w:lvlJc w:val="left"/>
      <w:pPr>
        <w:ind w:left="1223" w:hanging="128"/>
      </w:pPr>
    </w:lvl>
    <w:lvl w:ilvl="3">
      <w:numFmt w:val="bullet"/>
      <w:lvlText w:val="•"/>
      <w:lvlJc w:val="left"/>
      <w:pPr>
        <w:ind w:left="1715" w:hanging="128"/>
      </w:pPr>
    </w:lvl>
    <w:lvl w:ilvl="4">
      <w:numFmt w:val="bullet"/>
      <w:lvlText w:val="•"/>
      <w:lvlJc w:val="left"/>
      <w:pPr>
        <w:ind w:left="2207" w:hanging="128"/>
      </w:pPr>
    </w:lvl>
    <w:lvl w:ilvl="5">
      <w:numFmt w:val="bullet"/>
      <w:lvlText w:val="•"/>
      <w:lvlJc w:val="left"/>
      <w:pPr>
        <w:ind w:left="2699" w:hanging="128"/>
      </w:pPr>
    </w:lvl>
    <w:lvl w:ilvl="6">
      <w:numFmt w:val="bullet"/>
      <w:lvlText w:val="•"/>
      <w:lvlJc w:val="left"/>
      <w:pPr>
        <w:ind w:left="3190" w:hanging="128"/>
      </w:pPr>
    </w:lvl>
    <w:lvl w:ilvl="7">
      <w:numFmt w:val="bullet"/>
      <w:lvlText w:val="•"/>
      <w:lvlJc w:val="left"/>
      <w:pPr>
        <w:ind w:left="3682" w:hanging="128"/>
      </w:pPr>
    </w:lvl>
    <w:lvl w:ilvl="8">
      <w:numFmt w:val="bullet"/>
      <w:lvlText w:val="•"/>
      <w:lvlJc w:val="left"/>
      <w:pPr>
        <w:ind w:left="4174" w:hanging="128"/>
      </w:pPr>
    </w:lvl>
  </w:abstractNum>
  <w:abstractNum w:abstractNumId="7" w15:restartNumberingAfterBreak="0">
    <w:nsid w:val="00000409"/>
    <w:multiLevelType w:val="multilevel"/>
    <w:tmpl w:val="FFFFFFFF"/>
    <w:lvl w:ilvl="0">
      <w:numFmt w:val="bullet"/>
      <w:lvlText w:val="-"/>
      <w:lvlJc w:val="left"/>
      <w:pPr>
        <w:ind w:left="107" w:hanging="128"/>
      </w:pPr>
      <w:rPr>
        <w:rFonts w:ascii="Times New Roman" w:hAnsi="Times New Roman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605" w:hanging="128"/>
      </w:pPr>
    </w:lvl>
    <w:lvl w:ilvl="2">
      <w:numFmt w:val="bullet"/>
      <w:lvlText w:val="•"/>
      <w:lvlJc w:val="left"/>
      <w:pPr>
        <w:ind w:left="1111" w:hanging="128"/>
      </w:pPr>
    </w:lvl>
    <w:lvl w:ilvl="3">
      <w:numFmt w:val="bullet"/>
      <w:lvlText w:val="•"/>
      <w:lvlJc w:val="left"/>
      <w:pPr>
        <w:ind w:left="1617" w:hanging="128"/>
      </w:pPr>
    </w:lvl>
    <w:lvl w:ilvl="4">
      <w:numFmt w:val="bullet"/>
      <w:lvlText w:val="•"/>
      <w:lvlJc w:val="left"/>
      <w:pPr>
        <w:ind w:left="2123" w:hanging="128"/>
      </w:pPr>
    </w:lvl>
    <w:lvl w:ilvl="5">
      <w:numFmt w:val="bullet"/>
      <w:lvlText w:val="•"/>
      <w:lvlJc w:val="left"/>
      <w:pPr>
        <w:ind w:left="2629" w:hanging="128"/>
      </w:pPr>
    </w:lvl>
    <w:lvl w:ilvl="6">
      <w:numFmt w:val="bullet"/>
      <w:lvlText w:val="•"/>
      <w:lvlJc w:val="left"/>
      <w:pPr>
        <w:ind w:left="3134" w:hanging="128"/>
      </w:pPr>
    </w:lvl>
    <w:lvl w:ilvl="7">
      <w:numFmt w:val="bullet"/>
      <w:lvlText w:val="•"/>
      <w:lvlJc w:val="left"/>
      <w:pPr>
        <w:ind w:left="3640" w:hanging="128"/>
      </w:pPr>
    </w:lvl>
    <w:lvl w:ilvl="8">
      <w:numFmt w:val="bullet"/>
      <w:lvlText w:val="•"/>
      <w:lvlJc w:val="left"/>
      <w:pPr>
        <w:ind w:left="4146" w:hanging="128"/>
      </w:pPr>
    </w:lvl>
  </w:abstractNum>
  <w:abstractNum w:abstractNumId="8" w15:restartNumberingAfterBreak="0">
    <w:nsid w:val="0000040A"/>
    <w:multiLevelType w:val="multilevel"/>
    <w:tmpl w:val="FFFFFFFF"/>
    <w:lvl w:ilvl="0">
      <w:numFmt w:val="bullet"/>
      <w:lvlText w:val="-"/>
      <w:lvlJc w:val="left"/>
      <w:pPr>
        <w:ind w:left="107" w:hanging="129"/>
      </w:pPr>
      <w:rPr>
        <w:rFonts w:ascii="Times New Roman" w:hAnsi="Times New Roman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605" w:hanging="129"/>
      </w:pPr>
    </w:lvl>
    <w:lvl w:ilvl="2">
      <w:numFmt w:val="bullet"/>
      <w:lvlText w:val="•"/>
      <w:lvlJc w:val="left"/>
      <w:pPr>
        <w:ind w:left="1111" w:hanging="129"/>
      </w:pPr>
    </w:lvl>
    <w:lvl w:ilvl="3">
      <w:numFmt w:val="bullet"/>
      <w:lvlText w:val="•"/>
      <w:lvlJc w:val="left"/>
      <w:pPr>
        <w:ind w:left="1617" w:hanging="129"/>
      </w:pPr>
    </w:lvl>
    <w:lvl w:ilvl="4">
      <w:numFmt w:val="bullet"/>
      <w:lvlText w:val="•"/>
      <w:lvlJc w:val="left"/>
      <w:pPr>
        <w:ind w:left="2123" w:hanging="129"/>
      </w:pPr>
    </w:lvl>
    <w:lvl w:ilvl="5">
      <w:numFmt w:val="bullet"/>
      <w:lvlText w:val="•"/>
      <w:lvlJc w:val="left"/>
      <w:pPr>
        <w:ind w:left="2629" w:hanging="129"/>
      </w:pPr>
    </w:lvl>
    <w:lvl w:ilvl="6">
      <w:numFmt w:val="bullet"/>
      <w:lvlText w:val="•"/>
      <w:lvlJc w:val="left"/>
      <w:pPr>
        <w:ind w:left="3134" w:hanging="129"/>
      </w:pPr>
    </w:lvl>
    <w:lvl w:ilvl="7">
      <w:numFmt w:val="bullet"/>
      <w:lvlText w:val="•"/>
      <w:lvlJc w:val="left"/>
      <w:pPr>
        <w:ind w:left="3640" w:hanging="129"/>
      </w:pPr>
    </w:lvl>
    <w:lvl w:ilvl="8">
      <w:numFmt w:val="bullet"/>
      <w:lvlText w:val="•"/>
      <w:lvlJc w:val="left"/>
      <w:pPr>
        <w:ind w:left="4146" w:hanging="129"/>
      </w:pPr>
    </w:lvl>
  </w:abstractNum>
  <w:abstractNum w:abstractNumId="9" w15:restartNumberingAfterBreak="0">
    <w:nsid w:val="0000040B"/>
    <w:multiLevelType w:val="multilevel"/>
    <w:tmpl w:val="FFFFFFFF"/>
    <w:lvl w:ilvl="0">
      <w:numFmt w:val="bullet"/>
      <w:lvlText w:val="-"/>
      <w:lvlJc w:val="left"/>
      <w:pPr>
        <w:ind w:left="107" w:hanging="129"/>
      </w:pPr>
      <w:rPr>
        <w:rFonts w:ascii="Times New Roman" w:hAnsi="Times New Roman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605" w:hanging="129"/>
      </w:pPr>
    </w:lvl>
    <w:lvl w:ilvl="2">
      <w:numFmt w:val="bullet"/>
      <w:lvlText w:val="•"/>
      <w:lvlJc w:val="left"/>
      <w:pPr>
        <w:ind w:left="1111" w:hanging="129"/>
      </w:pPr>
    </w:lvl>
    <w:lvl w:ilvl="3">
      <w:numFmt w:val="bullet"/>
      <w:lvlText w:val="•"/>
      <w:lvlJc w:val="left"/>
      <w:pPr>
        <w:ind w:left="1617" w:hanging="129"/>
      </w:pPr>
    </w:lvl>
    <w:lvl w:ilvl="4">
      <w:numFmt w:val="bullet"/>
      <w:lvlText w:val="•"/>
      <w:lvlJc w:val="left"/>
      <w:pPr>
        <w:ind w:left="2123" w:hanging="129"/>
      </w:pPr>
    </w:lvl>
    <w:lvl w:ilvl="5">
      <w:numFmt w:val="bullet"/>
      <w:lvlText w:val="•"/>
      <w:lvlJc w:val="left"/>
      <w:pPr>
        <w:ind w:left="2629" w:hanging="129"/>
      </w:pPr>
    </w:lvl>
    <w:lvl w:ilvl="6">
      <w:numFmt w:val="bullet"/>
      <w:lvlText w:val="•"/>
      <w:lvlJc w:val="left"/>
      <w:pPr>
        <w:ind w:left="3134" w:hanging="129"/>
      </w:pPr>
    </w:lvl>
    <w:lvl w:ilvl="7">
      <w:numFmt w:val="bullet"/>
      <w:lvlText w:val="•"/>
      <w:lvlJc w:val="left"/>
      <w:pPr>
        <w:ind w:left="3640" w:hanging="129"/>
      </w:pPr>
    </w:lvl>
    <w:lvl w:ilvl="8">
      <w:numFmt w:val="bullet"/>
      <w:lvlText w:val="•"/>
      <w:lvlJc w:val="left"/>
      <w:pPr>
        <w:ind w:left="4146" w:hanging="129"/>
      </w:pPr>
    </w:lvl>
  </w:abstractNum>
  <w:abstractNum w:abstractNumId="10" w15:restartNumberingAfterBreak="0">
    <w:nsid w:val="0000040C"/>
    <w:multiLevelType w:val="multilevel"/>
    <w:tmpl w:val="FFFFFFFF"/>
    <w:lvl w:ilvl="0">
      <w:numFmt w:val="bullet"/>
      <w:lvlText w:val="-"/>
      <w:lvlJc w:val="left"/>
      <w:pPr>
        <w:ind w:left="107" w:hanging="129"/>
      </w:pPr>
      <w:rPr>
        <w:rFonts w:ascii="Times New Roman" w:hAnsi="Times New Roman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605" w:hanging="129"/>
      </w:pPr>
    </w:lvl>
    <w:lvl w:ilvl="2">
      <w:numFmt w:val="bullet"/>
      <w:lvlText w:val="•"/>
      <w:lvlJc w:val="left"/>
      <w:pPr>
        <w:ind w:left="1111" w:hanging="129"/>
      </w:pPr>
    </w:lvl>
    <w:lvl w:ilvl="3">
      <w:numFmt w:val="bullet"/>
      <w:lvlText w:val="•"/>
      <w:lvlJc w:val="left"/>
      <w:pPr>
        <w:ind w:left="1617" w:hanging="129"/>
      </w:pPr>
    </w:lvl>
    <w:lvl w:ilvl="4">
      <w:numFmt w:val="bullet"/>
      <w:lvlText w:val="•"/>
      <w:lvlJc w:val="left"/>
      <w:pPr>
        <w:ind w:left="2123" w:hanging="129"/>
      </w:pPr>
    </w:lvl>
    <w:lvl w:ilvl="5">
      <w:numFmt w:val="bullet"/>
      <w:lvlText w:val="•"/>
      <w:lvlJc w:val="left"/>
      <w:pPr>
        <w:ind w:left="2629" w:hanging="129"/>
      </w:pPr>
    </w:lvl>
    <w:lvl w:ilvl="6">
      <w:numFmt w:val="bullet"/>
      <w:lvlText w:val="•"/>
      <w:lvlJc w:val="left"/>
      <w:pPr>
        <w:ind w:left="3134" w:hanging="129"/>
      </w:pPr>
    </w:lvl>
    <w:lvl w:ilvl="7">
      <w:numFmt w:val="bullet"/>
      <w:lvlText w:val="•"/>
      <w:lvlJc w:val="left"/>
      <w:pPr>
        <w:ind w:left="3640" w:hanging="129"/>
      </w:pPr>
    </w:lvl>
    <w:lvl w:ilvl="8">
      <w:numFmt w:val="bullet"/>
      <w:lvlText w:val="•"/>
      <w:lvlJc w:val="left"/>
      <w:pPr>
        <w:ind w:left="4146" w:hanging="129"/>
      </w:pPr>
    </w:lvl>
  </w:abstractNum>
  <w:abstractNum w:abstractNumId="11" w15:restartNumberingAfterBreak="0">
    <w:nsid w:val="0000040D"/>
    <w:multiLevelType w:val="multilevel"/>
    <w:tmpl w:val="FFFFFFFF"/>
    <w:lvl w:ilvl="0">
      <w:numFmt w:val="bullet"/>
      <w:lvlText w:val="-"/>
      <w:lvlJc w:val="left"/>
      <w:pPr>
        <w:ind w:left="107" w:hanging="129"/>
      </w:pPr>
      <w:rPr>
        <w:rFonts w:ascii="Times New Roman" w:hAnsi="Times New Roman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605" w:hanging="129"/>
      </w:pPr>
    </w:lvl>
    <w:lvl w:ilvl="2">
      <w:numFmt w:val="bullet"/>
      <w:lvlText w:val="•"/>
      <w:lvlJc w:val="left"/>
      <w:pPr>
        <w:ind w:left="1111" w:hanging="129"/>
      </w:pPr>
    </w:lvl>
    <w:lvl w:ilvl="3">
      <w:numFmt w:val="bullet"/>
      <w:lvlText w:val="•"/>
      <w:lvlJc w:val="left"/>
      <w:pPr>
        <w:ind w:left="1617" w:hanging="129"/>
      </w:pPr>
    </w:lvl>
    <w:lvl w:ilvl="4">
      <w:numFmt w:val="bullet"/>
      <w:lvlText w:val="•"/>
      <w:lvlJc w:val="left"/>
      <w:pPr>
        <w:ind w:left="2123" w:hanging="129"/>
      </w:pPr>
    </w:lvl>
    <w:lvl w:ilvl="5">
      <w:numFmt w:val="bullet"/>
      <w:lvlText w:val="•"/>
      <w:lvlJc w:val="left"/>
      <w:pPr>
        <w:ind w:left="2629" w:hanging="129"/>
      </w:pPr>
    </w:lvl>
    <w:lvl w:ilvl="6">
      <w:numFmt w:val="bullet"/>
      <w:lvlText w:val="•"/>
      <w:lvlJc w:val="left"/>
      <w:pPr>
        <w:ind w:left="3134" w:hanging="129"/>
      </w:pPr>
    </w:lvl>
    <w:lvl w:ilvl="7">
      <w:numFmt w:val="bullet"/>
      <w:lvlText w:val="•"/>
      <w:lvlJc w:val="left"/>
      <w:pPr>
        <w:ind w:left="3640" w:hanging="129"/>
      </w:pPr>
    </w:lvl>
    <w:lvl w:ilvl="8">
      <w:numFmt w:val="bullet"/>
      <w:lvlText w:val="•"/>
      <w:lvlJc w:val="left"/>
      <w:pPr>
        <w:ind w:left="4146" w:hanging="129"/>
      </w:pPr>
    </w:lvl>
  </w:abstractNum>
  <w:abstractNum w:abstractNumId="12" w15:restartNumberingAfterBreak="0">
    <w:nsid w:val="0000040E"/>
    <w:multiLevelType w:val="multilevel"/>
    <w:tmpl w:val="FFFFFFFF"/>
    <w:lvl w:ilvl="0">
      <w:numFmt w:val="bullet"/>
      <w:lvlText w:val="-"/>
      <w:lvlJc w:val="left"/>
      <w:pPr>
        <w:ind w:left="107" w:hanging="128"/>
      </w:pPr>
      <w:rPr>
        <w:rFonts w:ascii="Times New Roman" w:hAnsi="Times New Roman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605" w:hanging="128"/>
      </w:pPr>
    </w:lvl>
    <w:lvl w:ilvl="2">
      <w:numFmt w:val="bullet"/>
      <w:lvlText w:val="•"/>
      <w:lvlJc w:val="left"/>
      <w:pPr>
        <w:ind w:left="1111" w:hanging="128"/>
      </w:pPr>
    </w:lvl>
    <w:lvl w:ilvl="3">
      <w:numFmt w:val="bullet"/>
      <w:lvlText w:val="•"/>
      <w:lvlJc w:val="left"/>
      <w:pPr>
        <w:ind w:left="1617" w:hanging="128"/>
      </w:pPr>
    </w:lvl>
    <w:lvl w:ilvl="4">
      <w:numFmt w:val="bullet"/>
      <w:lvlText w:val="•"/>
      <w:lvlJc w:val="left"/>
      <w:pPr>
        <w:ind w:left="2123" w:hanging="128"/>
      </w:pPr>
    </w:lvl>
    <w:lvl w:ilvl="5">
      <w:numFmt w:val="bullet"/>
      <w:lvlText w:val="•"/>
      <w:lvlJc w:val="left"/>
      <w:pPr>
        <w:ind w:left="2629" w:hanging="128"/>
      </w:pPr>
    </w:lvl>
    <w:lvl w:ilvl="6">
      <w:numFmt w:val="bullet"/>
      <w:lvlText w:val="•"/>
      <w:lvlJc w:val="left"/>
      <w:pPr>
        <w:ind w:left="3134" w:hanging="128"/>
      </w:pPr>
    </w:lvl>
    <w:lvl w:ilvl="7">
      <w:numFmt w:val="bullet"/>
      <w:lvlText w:val="•"/>
      <w:lvlJc w:val="left"/>
      <w:pPr>
        <w:ind w:left="3640" w:hanging="128"/>
      </w:pPr>
    </w:lvl>
    <w:lvl w:ilvl="8">
      <w:numFmt w:val="bullet"/>
      <w:lvlText w:val="•"/>
      <w:lvlJc w:val="left"/>
      <w:pPr>
        <w:ind w:left="4146" w:hanging="128"/>
      </w:pPr>
    </w:lvl>
  </w:abstractNum>
  <w:abstractNum w:abstractNumId="13" w15:restartNumberingAfterBreak="0">
    <w:nsid w:val="0000040F"/>
    <w:multiLevelType w:val="multilevel"/>
    <w:tmpl w:val="FFFFFFFF"/>
    <w:lvl w:ilvl="0">
      <w:numFmt w:val="bullet"/>
      <w:lvlText w:val="-"/>
      <w:lvlJc w:val="left"/>
      <w:pPr>
        <w:ind w:left="235" w:hanging="128"/>
      </w:pPr>
      <w:rPr>
        <w:rFonts w:ascii="Times New Roman" w:hAnsi="Times New Roman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731" w:hanging="128"/>
      </w:pPr>
    </w:lvl>
    <w:lvl w:ilvl="2">
      <w:numFmt w:val="bullet"/>
      <w:lvlText w:val="•"/>
      <w:lvlJc w:val="left"/>
      <w:pPr>
        <w:ind w:left="1223" w:hanging="128"/>
      </w:pPr>
    </w:lvl>
    <w:lvl w:ilvl="3">
      <w:numFmt w:val="bullet"/>
      <w:lvlText w:val="•"/>
      <w:lvlJc w:val="left"/>
      <w:pPr>
        <w:ind w:left="1715" w:hanging="128"/>
      </w:pPr>
    </w:lvl>
    <w:lvl w:ilvl="4">
      <w:numFmt w:val="bullet"/>
      <w:lvlText w:val="•"/>
      <w:lvlJc w:val="left"/>
      <w:pPr>
        <w:ind w:left="2207" w:hanging="128"/>
      </w:pPr>
    </w:lvl>
    <w:lvl w:ilvl="5">
      <w:numFmt w:val="bullet"/>
      <w:lvlText w:val="•"/>
      <w:lvlJc w:val="left"/>
      <w:pPr>
        <w:ind w:left="2699" w:hanging="128"/>
      </w:pPr>
    </w:lvl>
    <w:lvl w:ilvl="6">
      <w:numFmt w:val="bullet"/>
      <w:lvlText w:val="•"/>
      <w:lvlJc w:val="left"/>
      <w:pPr>
        <w:ind w:left="3190" w:hanging="128"/>
      </w:pPr>
    </w:lvl>
    <w:lvl w:ilvl="7">
      <w:numFmt w:val="bullet"/>
      <w:lvlText w:val="•"/>
      <w:lvlJc w:val="left"/>
      <w:pPr>
        <w:ind w:left="3682" w:hanging="128"/>
      </w:pPr>
    </w:lvl>
    <w:lvl w:ilvl="8">
      <w:numFmt w:val="bullet"/>
      <w:lvlText w:val="•"/>
      <w:lvlJc w:val="left"/>
      <w:pPr>
        <w:ind w:left="4174" w:hanging="128"/>
      </w:pPr>
    </w:lvl>
  </w:abstractNum>
  <w:abstractNum w:abstractNumId="14" w15:restartNumberingAfterBreak="0">
    <w:nsid w:val="00000410"/>
    <w:multiLevelType w:val="multilevel"/>
    <w:tmpl w:val="FFFFFFFF"/>
    <w:lvl w:ilvl="0">
      <w:numFmt w:val="bullet"/>
      <w:lvlText w:val="-"/>
      <w:lvlJc w:val="left"/>
      <w:pPr>
        <w:ind w:left="235" w:hanging="128"/>
      </w:pPr>
      <w:rPr>
        <w:rFonts w:ascii="Times New Roman" w:hAnsi="Times New Roman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731" w:hanging="128"/>
      </w:pPr>
    </w:lvl>
    <w:lvl w:ilvl="2">
      <w:numFmt w:val="bullet"/>
      <w:lvlText w:val="•"/>
      <w:lvlJc w:val="left"/>
      <w:pPr>
        <w:ind w:left="1223" w:hanging="128"/>
      </w:pPr>
    </w:lvl>
    <w:lvl w:ilvl="3">
      <w:numFmt w:val="bullet"/>
      <w:lvlText w:val="•"/>
      <w:lvlJc w:val="left"/>
      <w:pPr>
        <w:ind w:left="1715" w:hanging="128"/>
      </w:pPr>
    </w:lvl>
    <w:lvl w:ilvl="4">
      <w:numFmt w:val="bullet"/>
      <w:lvlText w:val="•"/>
      <w:lvlJc w:val="left"/>
      <w:pPr>
        <w:ind w:left="2207" w:hanging="128"/>
      </w:pPr>
    </w:lvl>
    <w:lvl w:ilvl="5">
      <w:numFmt w:val="bullet"/>
      <w:lvlText w:val="•"/>
      <w:lvlJc w:val="left"/>
      <w:pPr>
        <w:ind w:left="2699" w:hanging="128"/>
      </w:pPr>
    </w:lvl>
    <w:lvl w:ilvl="6">
      <w:numFmt w:val="bullet"/>
      <w:lvlText w:val="•"/>
      <w:lvlJc w:val="left"/>
      <w:pPr>
        <w:ind w:left="3190" w:hanging="128"/>
      </w:pPr>
    </w:lvl>
    <w:lvl w:ilvl="7">
      <w:numFmt w:val="bullet"/>
      <w:lvlText w:val="•"/>
      <w:lvlJc w:val="left"/>
      <w:pPr>
        <w:ind w:left="3682" w:hanging="128"/>
      </w:pPr>
    </w:lvl>
    <w:lvl w:ilvl="8">
      <w:numFmt w:val="bullet"/>
      <w:lvlText w:val="•"/>
      <w:lvlJc w:val="left"/>
      <w:pPr>
        <w:ind w:left="4174" w:hanging="128"/>
      </w:pPr>
    </w:lvl>
  </w:abstractNum>
  <w:abstractNum w:abstractNumId="15" w15:restartNumberingAfterBreak="0">
    <w:nsid w:val="00000411"/>
    <w:multiLevelType w:val="multilevel"/>
    <w:tmpl w:val="FFFFFFFF"/>
    <w:lvl w:ilvl="0">
      <w:numFmt w:val="bullet"/>
      <w:lvlText w:val="-"/>
      <w:lvlJc w:val="left"/>
      <w:pPr>
        <w:ind w:left="107" w:hanging="128"/>
      </w:pPr>
      <w:rPr>
        <w:rFonts w:ascii="Times New Roman" w:hAnsi="Times New Roman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605" w:hanging="128"/>
      </w:pPr>
    </w:lvl>
    <w:lvl w:ilvl="2">
      <w:numFmt w:val="bullet"/>
      <w:lvlText w:val="•"/>
      <w:lvlJc w:val="left"/>
      <w:pPr>
        <w:ind w:left="1111" w:hanging="128"/>
      </w:pPr>
    </w:lvl>
    <w:lvl w:ilvl="3">
      <w:numFmt w:val="bullet"/>
      <w:lvlText w:val="•"/>
      <w:lvlJc w:val="left"/>
      <w:pPr>
        <w:ind w:left="1617" w:hanging="128"/>
      </w:pPr>
    </w:lvl>
    <w:lvl w:ilvl="4">
      <w:numFmt w:val="bullet"/>
      <w:lvlText w:val="•"/>
      <w:lvlJc w:val="left"/>
      <w:pPr>
        <w:ind w:left="2123" w:hanging="128"/>
      </w:pPr>
    </w:lvl>
    <w:lvl w:ilvl="5">
      <w:numFmt w:val="bullet"/>
      <w:lvlText w:val="•"/>
      <w:lvlJc w:val="left"/>
      <w:pPr>
        <w:ind w:left="2629" w:hanging="128"/>
      </w:pPr>
    </w:lvl>
    <w:lvl w:ilvl="6">
      <w:numFmt w:val="bullet"/>
      <w:lvlText w:val="•"/>
      <w:lvlJc w:val="left"/>
      <w:pPr>
        <w:ind w:left="3134" w:hanging="128"/>
      </w:pPr>
    </w:lvl>
    <w:lvl w:ilvl="7">
      <w:numFmt w:val="bullet"/>
      <w:lvlText w:val="•"/>
      <w:lvlJc w:val="left"/>
      <w:pPr>
        <w:ind w:left="3640" w:hanging="128"/>
      </w:pPr>
    </w:lvl>
    <w:lvl w:ilvl="8">
      <w:numFmt w:val="bullet"/>
      <w:lvlText w:val="•"/>
      <w:lvlJc w:val="left"/>
      <w:pPr>
        <w:ind w:left="4146" w:hanging="128"/>
      </w:pPr>
    </w:lvl>
  </w:abstractNum>
  <w:abstractNum w:abstractNumId="16" w15:restartNumberingAfterBreak="0">
    <w:nsid w:val="00000412"/>
    <w:multiLevelType w:val="multilevel"/>
    <w:tmpl w:val="FFFFFFFF"/>
    <w:lvl w:ilvl="0">
      <w:numFmt w:val="bullet"/>
      <w:lvlText w:val="-"/>
      <w:lvlJc w:val="left"/>
      <w:pPr>
        <w:ind w:left="107" w:hanging="128"/>
      </w:pPr>
      <w:rPr>
        <w:rFonts w:ascii="Times New Roman" w:hAnsi="Times New Roman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605" w:hanging="128"/>
      </w:pPr>
    </w:lvl>
    <w:lvl w:ilvl="2">
      <w:numFmt w:val="bullet"/>
      <w:lvlText w:val="•"/>
      <w:lvlJc w:val="left"/>
      <w:pPr>
        <w:ind w:left="1111" w:hanging="128"/>
      </w:pPr>
    </w:lvl>
    <w:lvl w:ilvl="3">
      <w:numFmt w:val="bullet"/>
      <w:lvlText w:val="•"/>
      <w:lvlJc w:val="left"/>
      <w:pPr>
        <w:ind w:left="1617" w:hanging="128"/>
      </w:pPr>
    </w:lvl>
    <w:lvl w:ilvl="4">
      <w:numFmt w:val="bullet"/>
      <w:lvlText w:val="•"/>
      <w:lvlJc w:val="left"/>
      <w:pPr>
        <w:ind w:left="2123" w:hanging="128"/>
      </w:pPr>
    </w:lvl>
    <w:lvl w:ilvl="5">
      <w:numFmt w:val="bullet"/>
      <w:lvlText w:val="•"/>
      <w:lvlJc w:val="left"/>
      <w:pPr>
        <w:ind w:left="2629" w:hanging="128"/>
      </w:pPr>
    </w:lvl>
    <w:lvl w:ilvl="6">
      <w:numFmt w:val="bullet"/>
      <w:lvlText w:val="•"/>
      <w:lvlJc w:val="left"/>
      <w:pPr>
        <w:ind w:left="3134" w:hanging="128"/>
      </w:pPr>
    </w:lvl>
    <w:lvl w:ilvl="7">
      <w:numFmt w:val="bullet"/>
      <w:lvlText w:val="•"/>
      <w:lvlJc w:val="left"/>
      <w:pPr>
        <w:ind w:left="3640" w:hanging="128"/>
      </w:pPr>
    </w:lvl>
    <w:lvl w:ilvl="8">
      <w:numFmt w:val="bullet"/>
      <w:lvlText w:val="•"/>
      <w:lvlJc w:val="left"/>
      <w:pPr>
        <w:ind w:left="4146" w:hanging="128"/>
      </w:pPr>
    </w:lvl>
  </w:abstractNum>
  <w:abstractNum w:abstractNumId="17" w15:restartNumberingAfterBreak="0">
    <w:nsid w:val="00000413"/>
    <w:multiLevelType w:val="multilevel"/>
    <w:tmpl w:val="FFFFFFFF"/>
    <w:lvl w:ilvl="0">
      <w:numFmt w:val="bullet"/>
      <w:lvlText w:val="-"/>
      <w:lvlJc w:val="left"/>
      <w:pPr>
        <w:ind w:left="107" w:hanging="128"/>
      </w:pPr>
      <w:rPr>
        <w:rFonts w:ascii="Times New Roman" w:hAnsi="Times New Roman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605" w:hanging="128"/>
      </w:pPr>
    </w:lvl>
    <w:lvl w:ilvl="2">
      <w:numFmt w:val="bullet"/>
      <w:lvlText w:val="•"/>
      <w:lvlJc w:val="left"/>
      <w:pPr>
        <w:ind w:left="1111" w:hanging="128"/>
      </w:pPr>
    </w:lvl>
    <w:lvl w:ilvl="3">
      <w:numFmt w:val="bullet"/>
      <w:lvlText w:val="•"/>
      <w:lvlJc w:val="left"/>
      <w:pPr>
        <w:ind w:left="1617" w:hanging="128"/>
      </w:pPr>
    </w:lvl>
    <w:lvl w:ilvl="4">
      <w:numFmt w:val="bullet"/>
      <w:lvlText w:val="•"/>
      <w:lvlJc w:val="left"/>
      <w:pPr>
        <w:ind w:left="2123" w:hanging="128"/>
      </w:pPr>
    </w:lvl>
    <w:lvl w:ilvl="5">
      <w:numFmt w:val="bullet"/>
      <w:lvlText w:val="•"/>
      <w:lvlJc w:val="left"/>
      <w:pPr>
        <w:ind w:left="2629" w:hanging="128"/>
      </w:pPr>
    </w:lvl>
    <w:lvl w:ilvl="6">
      <w:numFmt w:val="bullet"/>
      <w:lvlText w:val="•"/>
      <w:lvlJc w:val="left"/>
      <w:pPr>
        <w:ind w:left="3134" w:hanging="128"/>
      </w:pPr>
    </w:lvl>
    <w:lvl w:ilvl="7">
      <w:numFmt w:val="bullet"/>
      <w:lvlText w:val="•"/>
      <w:lvlJc w:val="left"/>
      <w:pPr>
        <w:ind w:left="3640" w:hanging="128"/>
      </w:pPr>
    </w:lvl>
    <w:lvl w:ilvl="8">
      <w:numFmt w:val="bullet"/>
      <w:lvlText w:val="•"/>
      <w:lvlJc w:val="left"/>
      <w:pPr>
        <w:ind w:left="4146" w:hanging="128"/>
      </w:pPr>
    </w:lvl>
  </w:abstractNum>
  <w:abstractNum w:abstractNumId="18" w15:restartNumberingAfterBreak="0">
    <w:nsid w:val="00000414"/>
    <w:multiLevelType w:val="multilevel"/>
    <w:tmpl w:val="FFFFFFFF"/>
    <w:lvl w:ilvl="0">
      <w:numFmt w:val="bullet"/>
      <w:lvlText w:val="-"/>
      <w:lvlJc w:val="left"/>
      <w:pPr>
        <w:ind w:left="107" w:hanging="128"/>
      </w:pPr>
      <w:rPr>
        <w:rFonts w:ascii="Times New Roman" w:hAnsi="Times New Roman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605" w:hanging="128"/>
      </w:pPr>
    </w:lvl>
    <w:lvl w:ilvl="2">
      <w:numFmt w:val="bullet"/>
      <w:lvlText w:val="•"/>
      <w:lvlJc w:val="left"/>
      <w:pPr>
        <w:ind w:left="1111" w:hanging="128"/>
      </w:pPr>
    </w:lvl>
    <w:lvl w:ilvl="3">
      <w:numFmt w:val="bullet"/>
      <w:lvlText w:val="•"/>
      <w:lvlJc w:val="left"/>
      <w:pPr>
        <w:ind w:left="1617" w:hanging="128"/>
      </w:pPr>
    </w:lvl>
    <w:lvl w:ilvl="4">
      <w:numFmt w:val="bullet"/>
      <w:lvlText w:val="•"/>
      <w:lvlJc w:val="left"/>
      <w:pPr>
        <w:ind w:left="2123" w:hanging="128"/>
      </w:pPr>
    </w:lvl>
    <w:lvl w:ilvl="5">
      <w:numFmt w:val="bullet"/>
      <w:lvlText w:val="•"/>
      <w:lvlJc w:val="left"/>
      <w:pPr>
        <w:ind w:left="2629" w:hanging="128"/>
      </w:pPr>
    </w:lvl>
    <w:lvl w:ilvl="6">
      <w:numFmt w:val="bullet"/>
      <w:lvlText w:val="•"/>
      <w:lvlJc w:val="left"/>
      <w:pPr>
        <w:ind w:left="3134" w:hanging="128"/>
      </w:pPr>
    </w:lvl>
    <w:lvl w:ilvl="7">
      <w:numFmt w:val="bullet"/>
      <w:lvlText w:val="•"/>
      <w:lvlJc w:val="left"/>
      <w:pPr>
        <w:ind w:left="3640" w:hanging="128"/>
      </w:pPr>
    </w:lvl>
    <w:lvl w:ilvl="8">
      <w:numFmt w:val="bullet"/>
      <w:lvlText w:val="•"/>
      <w:lvlJc w:val="left"/>
      <w:pPr>
        <w:ind w:left="4146" w:hanging="128"/>
      </w:pPr>
    </w:lvl>
  </w:abstractNum>
  <w:abstractNum w:abstractNumId="19" w15:restartNumberingAfterBreak="0">
    <w:nsid w:val="00000415"/>
    <w:multiLevelType w:val="multilevel"/>
    <w:tmpl w:val="FFFFFFFF"/>
    <w:lvl w:ilvl="0">
      <w:numFmt w:val="bullet"/>
      <w:lvlText w:val="-"/>
      <w:lvlJc w:val="left"/>
      <w:pPr>
        <w:ind w:left="107" w:hanging="128"/>
      </w:pPr>
      <w:rPr>
        <w:rFonts w:ascii="Times New Roman" w:hAnsi="Times New Roman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605" w:hanging="128"/>
      </w:pPr>
    </w:lvl>
    <w:lvl w:ilvl="2">
      <w:numFmt w:val="bullet"/>
      <w:lvlText w:val="•"/>
      <w:lvlJc w:val="left"/>
      <w:pPr>
        <w:ind w:left="1111" w:hanging="128"/>
      </w:pPr>
    </w:lvl>
    <w:lvl w:ilvl="3">
      <w:numFmt w:val="bullet"/>
      <w:lvlText w:val="•"/>
      <w:lvlJc w:val="left"/>
      <w:pPr>
        <w:ind w:left="1617" w:hanging="128"/>
      </w:pPr>
    </w:lvl>
    <w:lvl w:ilvl="4">
      <w:numFmt w:val="bullet"/>
      <w:lvlText w:val="•"/>
      <w:lvlJc w:val="left"/>
      <w:pPr>
        <w:ind w:left="2123" w:hanging="128"/>
      </w:pPr>
    </w:lvl>
    <w:lvl w:ilvl="5">
      <w:numFmt w:val="bullet"/>
      <w:lvlText w:val="•"/>
      <w:lvlJc w:val="left"/>
      <w:pPr>
        <w:ind w:left="2629" w:hanging="128"/>
      </w:pPr>
    </w:lvl>
    <w:lvl w:ilvl="6">
      <w:numFmt w:val="bullet"/>
      <w:lvlText w:val="•"/>
      <w:lvlJc w:val="left"/>
      <w:pPr>
        <w:ind w:left="3134" w:hanging="128"/>
      </w:pPr>
    </w:lvl>
    <w:lvl w:ilvl="7">
      <w:numFmt w:val="bullet"/>
      <w:lvlText w:val="•"/>
      <w:lvlJc w:val="left"/>
      <w:pPr>
        <w:ind w:left="3640" w:hanging="128"/>
      </w:pPr>
    </w:lvl>
    <w:lvl w:ilvl="8">
      <w:numFmt w:val="bullet"/>
      <w:lvlText w:val="•"/>
      <w:lvlJc w:val="left"/>
      <w:pPr>
        <w:ind w:left="4146" w:hanging="128"/>
      </w:pPr>
    </w:lvl>
  </w:abstractNum>
  <w:abstractNum w:abstractNumId="20" w15:restartNumberingAfterBreak="0">
    <w:nsid w:val="00000416"/>
    <w:multiLevelType w:val="multilevel"/>
    <w:tmpl w:val="FFFFFFFF"/>
    <w:lvl w:ilvl="0">
      <w:numFmt w:val="bullet"/>
      <w:lvlText w:val="-"/>
      <w:lvlJc w:val="left"/>
      <w:pPr>
        <w:ind w:left="107" w:hanging="128"/>
      </w:pPr>
      <w:rPr>
        <w:rFonts w:ascii="Times New Roman" w:hAnsi="Times New Roman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605" w:hanging="128"/>
      </w:pPr>
    </w:lvl>
    <w:lvl w:ilvl="2">
      <w:numFmt w:val="bullet"/>
      <w:lvlText w:val="•"/>
      <w:lvlJc w:val="left"/>
      <w:pPr>
        <w:ind w:left="1111" w:hanging="128"/>
      </w:pPr>
    </w:lvl>
    <w:lvl w:ilvl="3">
      <w:numFmt w:val="bullet"/>
      <w:lvlText w:val="•"/>
      <w:lvlJc w:val="left"/>
      <w:pPr>
        <w:ind w:left="1617" w:hanging="128"/>
      </w:pPr>
    </w:lvl>
    <w:lvl w:ilvl="4">
      <w:numFmt w:val="bullet"/>
      <w:lvlText w:val="•"/>
      <w:lvlJc w:val="left"/>
      <w:pPr>
        <w:ind w:left="2123" w:hanging="128"/>
      </w:pPr>
    </w:lvl>
    <w:lvl w:ilvl="5">
      <w:numFmt w:val="bullet"/>
      <w:lvlText w:val="•"/>
      <w:lvlJc w:val="left"/>
      <w:pPr>
        <w:ind w:left="2629" w:hanging="128"/>
      </w:pPr>
    </w:lvl>
    <w:lvl w:ilvl="6">
      <w:numFmt w:val="bullet"/>
      <w:lvlText w:val="•"/>
      <w:lvlJc w:val="left"/>
      <w:pPr>
        <w:ind w:left="3134" w:hanging="128"/>
      </w:pPr>
    </w:lvl>
    <w:lvl w:ilvl="7">
      <w:numFmt w:val="bullet"/>
      <w:lvlText w:val="•"/>
      <w:lvlJc w:val="left"/>
      <w:pPr>
        <w:ind w:left="3640" w:hanging="128"/>
      </w:pPr>
    </w:lvl>
    <w:lvl w:ilvl="8">
      <w:numFmt w:val="bullet"/>
      <w:lvlText w:val="•"/>
      <w:lvlJc w:val="left"/>
      <w:pPr>
        <w:ind w:left="4146" w:hanging="128"/>
      </w:pPr>
    </w:lvl>
  </w:abstractNum>
  <w:abstractNum w:abstractNumId="21" w15:restartNumberingAfterBreak="0">
    <w:nsid w:val="00000417"/>
    <w:multiLevelType w:val="multilevel"/>
    <w:tmpl w:val="FFFFFFFF"/>
    <w:lvl w:ilvl="0">
      <w:numFmt w:val="bullet"/>
      <w:lvlText w:val="-"/>
      <w:lvlJc w:val="left"/>
      <w:pPr>
        <w:ind w:left="107" w:hanging="128"/>
      </w:pPr>
      <w:rPr>
        <w:rFonts w:ascii="Times New Roman" w:hAnsi="Times New Roman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605" w:hanging="128"/>
      </w:pPr>
    </w:lvl>
    <w:lvl w:ilvl="2">
      <w:numFmt w:val="bullet"/>
      <w:lvlText w:val="•"/>
      <w:lvlJc w:val="left"/>
      <w:pPr>
        <w:ind w:left="1111" w:hanging="128"/>
      </w:pPr>
    </w:lvl>
    <w:lvl w:ilvl="3">
      <w:numFmt w:val="bullet"/>
      <w:lvlText w:val="•"/>
      <w:lvlJc w:val="left"/>
      <w:pPr>
        <w:ind w:left="1617" w:hanging="128"/>
      </w:pPr>
    </w:lvl>
    <w:lvl w:ilvl="4">
      <w:numFmt w:val="bullet"/>
      <w:lvlText w:val="•"/>
      <w:lvlJc w:val="left"/>
      <w:pPr>
        <w:ind w:left="2123" w:hanging="128"/>
      </w:pPr>
    </w:lvl>
    <w:lvl w:ilvl="5">
      <w:numFmt w:val="bullet"/>
      <w:lvlText w:val="•"/>
      <w:lvlJc w:val="left"/>
      <w:pPr>
        <w:ind w:left="2629" w:hanging="128"/>
      </w:pPr>
    </w:lvl>
    <w:lvl w:ilvl="6">
      <w:numFmt w:val="bullet"/>
      <w:lvlText w:val="•"/>
      <w:lvlJc w:val="left"/>
      <w:pPr>
        <w:ind w:left="3134" w:hanging="128"/>
      </w:pPr>
    </w:lvl>
    <w:lvl w:ilvl="7">
      <w:numFmt w:val="bullet"/>
      <w:lvlText w:val="•"/>
      <w:lvlJc w:val="left"/>
      <w:pPr>
        <w:ind w:left="3640" w:hanging="128"/>
      </w:pPr>
    </w:lvl>
    <w:lvl w:ilvl="8">
      <w:numFmt w:val="bullet"/>
      <w:lvlText w:val="•"/>
      <w:lvlJc w:val="left"/>
      <w:pPr>
        <w:ind w:left="4146" w:hanging="128"/>
      </w:pPr>
    </w:lvl>
  </w:abstractNum>
  <w:abstractNum w:abstractNumId="22" w15:restartNumberingAfterBreak="0">
    <w:nsid w:val="00000418"/>
    <w:multiLevelType w:val="multilevel"/>
    <w:tmpl w:val="FFFFFFFF"/>
    <w:lvl w:ilvl="0">
      <w:numFmt w:val="bullet"/>
      <w:lvlText w:val="-"/>
      <w:lvlJc w:val="left"/>
      <w:pPr>
        <w:ind w:left="107" w:hanging="128"/>
      </w:pPr>
      <w:rPr>
        <w:rFonts w:ascii="Times New Roman" w:hAnsi="Times New Roman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605" w:hanging="128"/>
      </w:pPr>
    </w:lvl>
    <w:lvl w:ilvl="2">
      <w:numFmt w:val="bullet"/>
      <w:lvlText w:val="•"/>
      <w:lvlJc w:val="left"/>
      <w:pPr>
        <w:ind w:left="1111" w:hanging="128"/>
      </w:pPr>
    </w:lvl>
    <w:lvl w:ilvl="3">
      <w:numFmt w:val="bullet"/>
      <w:lvlText w:val="•"/>
      <w:lvlJc w:val="left"/>
      <w:pPr>
        <w:ind w:left="1617" w:hanging="128"/>
      </w:pPr>
    </w:lvl>
    <w:lvl w:ilvl="4">
      <w:numFmt w:val="bullet"/>
      <w:lvlText w:val="•"/>
      <w:lvlJc w:val="left"/>
      <w:pPr>
        <w:ind w:left="2123" w:hanging="128"/>
      </w:pPr>
    </w:lvl>
    <w:lvl w:ilvl="5">
      <w:numFmt w:val="bullet"/>
      <w:lvlText w:val="•"/>
      <w:lvlJc w:val="left"/>
      <w:pPr>
        <w:ind w:left="2629" w:hanging="128"/>
      </w:pPr>
    </w:lvl>
    <w:lvl w:ilvl="6">
      <w:numFmt w:val="bullet"/>
      <w:lvlText w:val="•"/>
      <w:lvlJc w:val="left"/>
      <w:pPr>
        <w:ind w:left="3134" w:hanging="128"/>
      </w:pPr>
    </w:lvl>
    <w:lvl w:ilvl="7">
      <w:numFmt w:val="bullet"/>
      <w:lvlText w:val="•"/>
      <w:lvlJc w:val="left"/>
      <w:pPr>
        <w:ind w:left="3640" w:hanging="128"/>
      </w:pPr>
    </w:lvl>
    <w:lvl w:ilvl="8">
      <w:numFmt w:val="bullet"/>
      <w:lvlText w:val="•"/>
      <w:lvlJc w:val="left"/>
      <w:pPr>
        <w:ind w:left="4146" w:hanging="128"/>
      </w:pPr>
    </w:lvl>
  </w:abstractNum>
  <w:abstractNum w:abstractNumId="23" w15:restartNumberingAfterBreak="0">
    <w:nsid w:val="00000419"/>
    <w:multiLevelType w:val="multilevel"/>
    <w:tmpl w:val="FFFFFFFF"/>
    <w:lvl w:ilvl="0">
      <w:numFmt w:val="bullet"/>
      <w:lvlText w:val="-"/>
      <w:lvlJc w:val="left"/>
      <w:pPr>
        <w:ind w:left="107" w:hanging="129"/>
      </w:pPr>
      <w:rPr>
        <w:rFonts w:ascii="Times New Roman" w:hAnsi="Times New Roman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605" w:hanging="129"/>
      </w:pPr>
    </w:lvl>
    <w:lvl w:ilvl="2">
      <w:numFmt w:val="bullet"/>
      <w:lvlText w:val="•"/>
      <w:lvlJc w:val="left"/>
      <w:pPr>
        <w:ind w:left="1111" w:hanging="129"/>
      </w:pPr>
    </w:lvl>
    <w:lvl w:ilvl="3">
      <w:numFmt w:val="bullet"/>
      <w:lvlText w:val="•"/>
      <w:lvlJc w:val="left"/>
      <w:pPr>
        <w:ind w:left="1617" w:hanging="129"/>
      </w:pPr>
    </w:lvl>
    <w:lvl w:ilvl="4">
      <w:numFmt w:val="bullet"/>
      <w:lvlText w:val="•"/>
      <w:lvlJc w:val="left"/>
      <w:pPr>
        <w:ind w:left="2123" w:hanging="129"/>
      </w:pPr>
    </w:lvl>
    <w:lvl w:ilvl="5">
      <w:numFmt w:val="bullet"/>
      <w:lvlText w:val="•"/>
      <w:lvlJc w:val="left"/>
      <w:pPr>
        <w:ind w:left="2629" w:hanging="129"/>
      </w:pPr>
    </w:lvl>
    <w:lvl w:ilvl="6">
      <w:numFmt w:val="bullet"/>
      <w:lvlText w:val="•"/>
      <w:lvlJc w:val="left"/>
      <w:pPr>
        <w:ind w:left="3134" w:hanging="129"/>
      </w:pPr>
    </w:lvl>
    <w:lvl w:ilvl="7">
      <w:numFmt w:val="bullet"/>
      <w:lvlText w:val="•"/>
      <w:lvlJc w:val="left"/>
      <w:pPr>
        <w:ind w:left="3640" w:hanging="129"/>
      </w:pPr>
    </w:lvl>
    <w:lvl w:ilvl="8">
      <w:numFmt w:val="bullet"/>
      <w:lvlText w:val="•"/>
      <w:lvlJc w:val="left"/>
      <w:pPr>
        <w:ind w:left="4146" w:hanging="129"/>
      </w:pPr>
    </w:lvl>
  </w:abstractNum>
  <w:abstractNum w:abstractNumId="24" w15:restartNumberingAfterBreak="0">
    <w:nsid w:val="0000041A"/>
    <w:multiLevelType w:val="multilevel"/>
    <w:tmpl w:val="FFFFFFFF"/>
    <w:lvl w:ilvl="0">
      <w:numFmt w:val="bullet"/>
      <w:lvlText w:val="-"/>
      <w:lvlJc w:val="left"/>
      <w:pPr>
        <w:ind w:left="107" w:hanging="129"/>
      </w:pPr>
      <w:rPr>
        <w:rFonts w:ascii="Times New Roman" w:hAnsi="Times New Roman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605" w:hanging="129"/>
      </w:pPr>
    </w:lvl>
    <w:lvl w:ilvl="2">
      <w:numFmt w:val="bullet"/>
      <w:lvlText w:val="•"/>
      <w:lvlJc w:val="left"/>
      <w:pPr>
        <w:ind w:left="1111" w:hanging="129"/>
      </w:pPr>
    </w:lvl>
    <w:lvl w:ilvl="3">
      <w:numFmt w:val="bullet"/>
      <w:lvlText w:val="•"/>
      <w:lvlJc w:val="left"/>
      <w:pPr>
        <w:ind w:left="1617" w:hanging="129"/>
      </w:pPr>
    </w:lvl>
    <w:lvl w:ilvl="4">
      <w:numFmt w:val="bullet"/>
      <w:lvlText w:val="•"/>
      <w:lvlJc w:val="left"/>
      <w:pPr>
        <w:ind w:left="2123" w:hanging="129"/>
      </w:pPr>
    </w:lvl>
    <w:lvl w:ilvl="5">
      <w:numFmt w:val="bullet"/>
      <w:lvlText w:val="•"/>
      <w:lvlJc w:val="left"/>
      <w:pPr>
        <w:ind w:left="2629" w:hanging="129"/>
      </w:pPr>
    </w:lvl>
    <w:lvl w:ilvl="6">
      <w:numFmt w:val="bullet"/>
      <w:lvlText w:val="•"/>
      <w:lvlJc w:val="left"/>
      <w:pPr>
        <w:ind w:left="3134" w:hanging="129"/>
      </w:pPr>
    </w:lvl>
    <w:lvl w:ilvl="7">
      <w:numFmt w:val="bullet"/>
      <w:lvlText w:val="•"/>
      <w:lvlJc w:val="left"/>
      <w:pPr>
        <w:ind w:left="3640" w:hanging="129"/>
      </w:pPr>
    </w:lvl>
    <w:lvl w:ilvl="8">
      <w:numFmt w:val="bullet"/>
      <w:lvlText w:val="•"/>
      <w:lvlJc w:val="left"/>
      <w:pPr>
        <w:ind w:left="4146" w:hanging="129"/>
      </w:pPr>
    </w:lvl>
  </w:abstractNum>
  <w:abstractNum w:abstractNumId="25" w15:restartNumberingAfterBreak="0">
    <w:nsid w:val="0000041B"/>
    <w:multiLevelType w:val="multilevel"/>
    <w:tmpl w:val="FFFFFFFF"/>
    <w:lvl w:ilvl="0">
      <w:numFmt w:val="bullet"/>
      <w:lvlText w:val="-"/>
      <w:lvlJc w:val="left"/>
      <w:pPr>
        <w:ind w:left="107" w:hanging="129"/>
      </w:pPr>
      <w:rPr>
        <w:rFonts w:ascii="Times New Roman" w:hAnsi="Times New Roman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605" w:hanging="129"/>
      </w:pPr>
    </w:lvl>
    <w:lvl w:ilvl="2">
      <w:numFmt w:val="bullet"/>
      <w:lvlText w:val="•"/>
      <w:lvlJc w:val="left"/>
      <w:pPr>
        <w:ind w:left="1111" w:hanging="129"/>
      </w:pPr>
    </w:lvl>
    <w:lvl w:ilvl="3">
      <w:numFmt w:val="bullet"/>
      <w:lvlText w:val="•"/>
      <w:lvlJc w:val="left"/>
      <w:pPr>
        <w:ind w:left="1617" w:hanging="129"/>
      </w:pPr>
    </w:lvl>
    <w:lvl w:ilvl="4">
      <w:numFmt w:val="bullet"/>
      <w:lvlText w:val="•"/>
      <w:lvlJc w:val="left"/>
      <w:pPr>
        <w:ind w:left="2123" w:hanging="129"/>
      </w:pPr>
    </w:lvl>
    <w:lvl w:ilvl="5">
      <w:numFmt w:val="bullet"/>
      <w:lvlText w:val="•"/>
      <w:lvlJc w:val="left"/>
      <w:pPr>
        <w:ind w:left="2629" w:hanging="129"/>
      </w:pPr>
    </w:lvl>
    <w:lvl w:ilvl="6">
      <w:numFmt w:val="bullet"/>
      <w:lvlText w:val="•"/>
      <w:lvlJc w:val="left"/>
      <w:pPr>
        <w:ind w:left="3134" w:hanging="129"/>
      </w:pPr>
    </w:lvl>
    <w:lvl w:ilvl="7">
      <w:numFmt w:val="bullet"/>
      <w:lvlText w:val="•"/>
      <w:lvlJc w:val="left"/>
      <w:pPr>
        <w:ind w:left="3640" w:hanging="129"/>
      </w:pPr>
    </w:lvl>
    <w:lvl w:ilvl="8">
      <w:numFmt w:val="bullet"/>
      <w:lvlText w:val="•"/>
      <w:lvlJc w:val="left"/>
      <w:pPr>
        <w:ind w:left="4146" w:hanging="129"/>
      </w:pPr>
    </w:lvl>
  </w:abstractNum>
  <w:abstractNum w:abstractNumId="26" w15:restartNumberingAfterBreak="0">
    <w:nsid w:val="0000041C"/>
    <w:multiLevelType w:val="multilevel"/>
    <w:tmpl w:val="FFFFFFFF"/>
    <w:lvl w:ilvl="0">
      <w:numFmt w:val="bullet"/>
      <w:lvlText w:val="-"/>
      <w:lvlJc w:val="left"/>
      <w:pPr>
        <w:ind w:left="107" w:hanging="128"/>
      </w:pPr>
      <w:rPr>
        <w:rFonts w:ascii="Times New Roman" w:hAnsi="Times New Roman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605" w:hanging="128"/>
      </w:pPr>
    </w:lvl>
    <w:lvl w:ilvl="2">
      <w:numFmt w:val="bullet"/>
      <w:lvlText w:val="•"/>
      <w:lvlJc w:val="left"/>
      <w:pPr>
        <w:ind w:left="1111" w:hanging="128"/>
      </w:pPr>
    </w:lvl>
    <w:lvl w:ilvl="3">
      <w:numFmt w:val="bullet"/>
      <w:lvlText w:val="•"/>
      <w:lvlJc w:val="left"/>
      <w:pPr>
        <w:ind w:left="1617" w:hanging="128"/>
      </w:pPr>
    </w:lvl>
    <w:lvl w:ilvl="4">
      <w:numFmt w:val="bullet"/>
      <w:lvlText w:val="•"/>
      <w:lvlJc w:val="left"/>
      <w:pPr>
        <w:ind w:left="2123" w:hanging="128"/>
      </w:pPr>
    </w:lvl>
    <w:lvl w:ilvl="5">
      <w:numFmt w:val="bullet"/>
      <w:lvlText w:val="•"/>
      <w:lvlJc w:val="left"/>
      <w:pPr>
        <w:ind w:left="2629" w:hanging="128"/>
      </w:pPr>
    </w:lvl>
    <w:lvl w:ilvl="6">
      <w:numFmt w:val="bullet"/>
      <w:lvlText w:val="•"/>
      <w:lvlJc w:val="left"/>
      <w:pPr>
        <w:ind w:left="3134" w:hanging="128"/>
      </w:pPr>
    </w:lvl>
    <w:lvl w:ilvl="7">
      <w:numFmt w:val="bullet"/>
      <w:lvlText w:val="•"/>
      <w:lvlJc w:val="left"/>
      <w:pPr>
        <w:ind w:left="3640" w:hanging="128"/>
      </w:pPr>
    </w:lvl>
    <w:lvl w:ilvl="8">
      <w:numFmt w:val="bullet"/>
      <w:lvlText w:val="•"/>
      <w:lvlJc w:val="left"/>
      <w:pPr>
        <w:ind w:left="4146" w:hanging="128"/>
      </w:pPr>
    </w:lvl>
  </w:abstractNum>
  <w:abstractNum w:abstractNumId="27" w15:restartNumberingAfterBreak="0">
    <w:nsid w:val="0000041D"/>
    <w:multiLevelType w:val="multilevel"/>
    <w:tmpl w:val="FFFFFFFF"/>
    <w:lvl w:ilvl="0">
      <w:numFmt w:val="bullet"/>
      <w:lvlText w:val="-"/>
      <w:lvlJc w:val="left"/>
      <w:pPr>
        <w:ind w:left="107" w:hanging="128"/>
      </w:pPr>
      <w:rPr>
        <w:rFonts w:ascii="Times New Roman" w:hAnsi="Times New Roman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605" w:hanging="128"/>
      </w:pPr>
    </w:lvl>
    <w:lvl w:ilvl="2">
      <w:numFmt w:val="bullet"/>
      <w:lvlText w:val="•"/>
      <w:lvlJc w:val="left"/>
      <w:pPr>
        <w:ind w:left="1111" w:hanging="128"/>
      </w:pPr>
    </w:lvl>
    <w:lvl w:ilvl="3">
      <w:numFmt w:val="bullet"/>
      <w:lvlText w:val="•"/>
      <w:lvlJc w:val="left"/>
      <w:pPr>
        <w:ind w:left="1617" w:hanging="128"/>
      </w:pPr>
    </w:lvl>
    <w:lvl w:ilvl="4">
      <w:numFmt w:val="bullet"/>
      <w:lvlText w:val="•"/>
      <w:lvlJc w:val="left"/>
      <w:pPr>
        <w:ind w:left="2123" w:hanging="128"/>
      </w:pPr>
    </w:lvl>
    <w:lvl w:ilvl="5">
      <w:numFmt w:val="bullet"/>
      <w:lvlText w:val="•"/>
      <w:lvlJc w:val="left"/>
      <w:pPr>
        <w:ind w:left="2629" w:hanging="128"/>
      </w:pPr>
    </w:lvl>
    <w:lvl w:ilvl="6">
      <w:numFmt w:val="bullet"/>
      <w:lvlText w:val="•"/>
      <w:lvlJc w:val="left"/>
      <w:pPr>
        <w:ind w:left="3134" w:hanging="128"/>
      </w:pPr>
    </w:lvl>
    <w:lvl w:ilvl="7">
      <w:numFmt w:val="bullet"/>
      <w:lvlText w:val="•"/>
      <w:lvlJc w:val="left"/>
      <w:pPr>
        <w:ind w:left="3640" w:hanging="128"/>
      </w:pPr>
    </w:lvl>
    <w:lvl w:ilvl="8">
      <w:numFmt w:val="bullet"/>
      <w:lvlText w:val="•"/>
      <w:lvlJc w:val="left"/>
      <w:pPr>
        <w:ind w:left="4146" w:hanging="128"/>
      </w:pPr>
    </w:lvl>
  </w:abstractNum>
  <w:abstractNum w:abstractNumId="28" w15:restartNumberingAfterBreak="0">
    <w:nsid w:val="0000041E"/>
    <w:multiLevelType w:val="multilevel"/>
    <w:tmpl w:val="FFFFFFFF"/>
    <w:lvl w:ilvl="0">
      <w:numFmt w:val="bullet"/>
      <w:lvlText w:val="-"/>
      <w:lvlJc w:val="left"/>
      <w:pPr>
        <w:ind w:left="107" w:hanging="128"/>
      </w:pPr>
      <w:rPr>
        <w:rFonts w:ascii="Times New Roman" w:hAnsi="Times New Roman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605" w:hanging="128"/>
      </w:pPr>
    </w:lvl>
    <w:lvl w:ilvl="2">
      <w:numFmt w:val="bullet"/>
      <w:lvlText w:val="•"/>
      <w:lvlJc w:val="left"/>
      <w:pPr>
        <w:ind w:left="1111" w:hanging="128"/>
      </w:pPr>
    </w:lvl>
    <w:lvl w:ilvl="3">
      <w:numFmt w:val="bullet"/>
      <w:lvlText w:val="•"/>
      <w:lvlJc w:val="left"/>
      <w:pPr>
        <w:ind w:left="1617" w:hanging="128"/>
      </w:pPr>
    </w:lvl>
    <w:lvl w:ilvl="4">
      <w:numFmt w:val="bullet"/>
      <w:lvlText w:val="•"/>
      <w:lvlJc w:val="left"/>
      <w:pPr>
        <w:ind w:left="2123" w:hanging="128"/>
      </w:pPr>
    </w:lvl>
    <w:lvl w:ilvl="5">
      <w:numFmt w:val="bullet"/>
      <w:lvlText w:val="•"/>
      <w:lvlJc w:val="left"/>
      <w:pPr>
        <w:ind w:left="2629" w:hanging="128"/>
      </w:pPr>
    </w:lvl>
    <w:lvl w:ilvl="6">
      <w:numFmt w:val="bullet"/>
      <w:lvlText w:val="•"/>
      <w:lvlJc w:val="left"/>
      <w:pPr>
        <w:ind w:left="3134" w:hanging="128"/>
      </w:pPr>
    </w:lvl>
    <w:lvl w:ilvl="7">
      <w:numFmt w:val="bullet"/>
      <w:lvlText w:val="•"/>
      <w:lvlJc w:val="left"/>
      <w:pPr>
        <w:ind w:left="3640" w:hanging="128"/>
      </w:pPr>
    </w:lvl>
    <w:lvl w:ilvl="8">
      <w:numFmt w:val="bullet"/>
      <w:lvlText w:val="•"/>
      <w:lvlJc w:val="left"/>
      <w:pPr>
        <w:ind w:left="4146" w:hanging="128"/>
      </w:pPr>
    </w:lvl>
  </w:abstractNum>
  <w:abstractNum w:abstractNumId="29" w15:restartNumberingAfterBreak="0">
    <w:nsid w:val="0000041F"/>
    <w:multiLevelType w:val="multilevel"/>
    <w:tmpl w:val="FFFFFFFF"/>
    <w:lvl w:ilvl="0">
      <w:numFmt w:val="bullet"/>
      <w:lvlText w:val="•"/>
      <w:lvlJc w:val="left"/>
      <w:pPr>
        <w:ind w:left="107" w:hanging="135"/>
      </w:pPr>
      <w:rPr>
        <w:rFonts w:ascii="Times New Roman" w:hAnsi="Times New Roman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605" w:hanging="135"/>
      </w:pPr>
    </w:lvl>
    <w:lvl w:ilvl="2">
      <w:numFmt w:val="bullet"/>
      <w:lvlText w:val="•"/>
      <w:lvlJc w:val="left"/>
      <w:pPr>
        <w:ind w:left="1111" w:hanging="135"/>
      </w:pPr>
    </w:lvl>
    <w:lvl w:ilvl="3">
      <w:numFmt w:val="bullet"/>
      <w:lvlText w:val="•"/>
      <w:lvlJc w:val="left"/>
      <w:pPr>
        <w:ind w:left="1617" w:hanging="135"/>
      </w:pPr>
    </w:lvl>
    <w:lvl w:ilvl="4">
      <w:numFmt w:val="bullet"/>
      <w:lvlText w:val="•"/>
      <w:lvlJc w:val="left"/>
      <w:pPr>
        <w:ind w:left="2123" w:hanging="135"/>
      </w:pPr>
    </w:lvl>
    <w:lvl w:ilvl="5">
      <w:numFmt w:val="bullet"/>
      <w:lvlText w:val="•"/>
      <w:lvlJc w:val="left"/>
      <w:pPr>
        <w:ind w:left="2629" w:hanging="135"/>
      </w:pPr>
    </w:lvl>
    <w:lvl w:ilvl="6">
      <w:numFmt w:val="bullet"/>
      <w:lvlText w:val="•"/>
      <w:lvlJc w:val="left"/>
      <w:pPr>
        <w:ind w:left="3134" w:hanging="135"/>
      </w:pPr>
    </w:lvl>
    <w:lvl w:ilvl="7">
      <w:numFmt w:val="bullet"/>
      <w:lvlText w:val="•"/>
      <w:lvlJc w:val="left"/>
      <w:pPr>
        <w:ind w:left="3640" w:hanging="135"/>
      </w:pPr>
    </w:lvl>
    <w:lvl w:ilvl="8">
      <w:numFmt w:val="bullet"/>
      <w:lvlText w:val="•"/>
      <w:lvlJc w:val="left"/>
      <w:pPr>
        <w:ind w:left="4146" w:hanging="135"/>
      </w:pPr>
    </w:lvl>
  </w:abstractNum>
  <w:abstractNum w:abstractNumId="30" w15:restartNumberingAfterBreak="0">
    <w:nsid w:val="00000420"/>
    <w:multiLevelType w:val="multilevel"/>
    <w:tmpl w:val="FFFFFFFF"/>
    <w:lvl w:ilvl="0">
      <w:numFmt w:val="bullet"/>
      <w:lvlText w:val="-"/>
      <w:lvlJc w:val="left"/>
      <w:pPr>
        <w:ind w:left="107" w:hanging="128"/>
      </w:pPr>
      <w:rPr>
        <w:rFonts w:ascii="Times New Roman" w:hAnsi="Times New Roman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605" w:hanging="128"/>
      </w:pPr>
    </w:lvl>
    <w:lvl w:ilvl="2">
      <w:numFmt w:val="bullet"/>
      <w:lvlText w:val="•"/>
      <w:lvlJc w:val="left"/>
      <w:pPr>
        <w:ind w:left="1111" w:hanging="128"/>
      </w:pPr>
    </w:lvl>
    <w:lvl w:ilvl="3">
      <w:numFmt w:val="bullet"/>
      <w:lvlText w:val="•"/>
      <w:lvlJc w:val="left"/>
      <w:pPr>
        <w:ind w:left="1617" w:hanging="128"/>
      </w:pPr>
    </w:lvl>
    <w:lvl w:ilvl="4">
      <w:numFmt w:val="bullet"/>
      <w:lvlText w:val="•"/>
      <w:lvlJc w:val="left"/>
      <w:pPr>
        <w:ind w:left="2123" w:hanging="128"/>
      </w:pPr>
    </w:lvl>
    <w:lvl w:ilvl="5">
      <w:numFmt w:val="bullet"/>
      <w:lvlText w:val="•"/>
      <w:lvlJc w:val="left"/>
      <w:pPr>
        <w:ind w:left="2629" w:hanging="128"/>
      </w:pPr>
    </w:lvl>
    <w:lvl w:ilvl="6">
      <w:numFmt w:val="bullet"/>
      <w:lvlText w:val="•"/>
      <w:lvlJc w:val="left"/>
      <w:pPr>
        <w:ind w:left="3134" w:hanging="128"/>
      </w:pPr>
    </w:lvl>
    <w:lvl w:ilvl="7">
      <w:numFmt w:val="bullet"/>
      <w:lvlText w:val="•"/>
      <w:lvlJc w:val="left"/>
      <w:pPr>
        <w:ind w:left="3640" w:hanging="128"/>
      </w:pPr>
    </w:lvl>
    <w:lvl w:ilvl="8">
      <w:numFmt w:val="bullet"/>
      <w:lvlText w:val="•"/>
      <w:lvlJc w:val="left"/>
      <w:pPr>
        <w:ind w:left="4146" w:hanging="128"/>
      </w:pPr>
    </w:lvl>
  </w:abstractNum>
  <w:abstractNum w:abstractNumId="31" w15:restartNumberingAfterBreak="0">
    <w:nsid w:val="00000421"/>
    <w:multiLevelType w:val="multilevel"/>
    <w:tmpl w:val="FFFFFFFF"/>
    <w:lvl w:ilvl="0">
      <w:start w:val="1"/>
      <w:numFmt w:val="decimal"/>
      <w:lvlText w:val="%1."/>
      <w:lvlJc w:val="left"/>
      <w:pPr>
        <w:ind w:left="334" w:hanging="227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821" w:hanging="227"/>
      </w:pPr>
    </w:lvl>
    <w:lvl w:ilvl="2">
      <w:numFmt w:val="bullet"/>
      <w:lvlText w:val="•"/>
      <w:lvlJc w:val="left"/>
      <w:pPr>
        <w:ind w:left="1303" w:hanging="227"/>
      </w:pPr>
    </w:lvl>
    <w:lvl w:ilvl="3">
      <w:numFmt w:val="bullet"/>
      <w:lvlText w:val="•"/>
      <w:lvlJc w:val="left"/>
      <w:pPr>
        <w:ind w:left="1785" w:hanging="227"/>
      </w:pPr>
    </w:lvl>
    <w:lvl w:ilvl="4">
      <w:numFmt w:val="bullet"/>
      <w:lvlText w:val="•"/>
      <w:lvlJc w:val="left"/>
      <w:pPr>
        <w:ind w:left="2267" w:hanging="227"/>
      </w:pPr>
    </w:lvl>
    <w:lvl w:ilvl="5">
      <w:numFmt w:val="bullet"/>
      <w:lvlText w:val="•"/>
      <w:lvlJc w:val="left"/>
      <w:pPr>
        <w:ind w:left="2749" w:hanging="227"/>
      </w:pPr>
    </w:lvl>
    <w:lvl w:ilvl="6">
      <w:numFmt w:val="bullet"/>
      <w:lvlText w:val="•"/>
      <w:lvlJc w:val="left"/>
      <w:pPr>
        <w:ind w:left="3230" w:hanging="227"/>
      </w:pPr>
    </w:lvl>
    <w:lvl w:ilvl="7">
      <w:numFmt w:val="bullet"/>
      <w:lvlText w:val="•"/>
      <w:lvlJc w:val="left"/>
      <w:pPr>
        <w:ind w:left="3712" w:hanging="227"/>
      </w:pPr>
    </w:lvl>
    <w:lvl w:ilvl="8">
      <w:numFmt w:val="bullet"/>
      <w:lvlText w:val="•"/>
      <w:lvlJc w:val="left"/>
      <w:pPr>
        <w:ind w:left="4194" w:hanging="227"/>
      </w:pPr>
    </w:lvl>
  </w:abstractNum>
  <w:abstractNum w:abstractNumId="32" w15:restartNumberingAfterBreak="0">
    <w:nsid w:val="00000422"/>
    <w:multiLevelType w:val="multilevel"/>
    <w:tmpl w:val="FFFFFFFF"/>
    <w:lvl w:ilvl="0">
      <w:numFmt w:val="bullet"/>
      <w:lvlText w:val="*"/>
      <w:lvlJc w:val="left"/>
      <w:pPr>
        <w:ind w:left="270" w:hanging="163"/>
      </w:pPr>
      <w:rPr>
        <w:rFonts w:ascii="Times New Roman" w:hAnsi="Times New Roman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767" w:hanging="163"/>
      </w:pPr>
    </w:lvl>
    <w:lvl w:ilvl="2">
      <w:numFmt w:val="bullet"/>
      <w:lvlText w:val="•"/>
      <w:lvlJc w:val="left"/>
      <w:pPr>
        <w:ind w:left="1255" w:hanging="163"/>
      </w:pPr>
    </w:lvl>
    <w:lvl w:ilvl="3">
      <w:numFmt w:val="bullet"/>
      <w:lvlText w:val="•"/>
      <w:lvlJc w:val="left"/>
      <w:pPr>
        <w:ind w:left="1743" w:hanging="163"/>
      </w:pPr>
    </w:lvl>
    <w:lvl w:ilvl="4">
      <w:numFmt w:val="bullet"/>
      <w:lvlText w:val="•"/>
      <w:lvlJc w:val="left"/>
      <w:pPr>
        <w:ind w:left="2231" w:hanging="163"/>
      </w:pPr>
    </w:lvl>
    <w:lvl w:ilvl="5">
      <w:numFmt w:val="bullet"/>
      <w:lvlText w:val="•"/>
      <w:lvlJc w:val="left"/>
      <w:pPr>
        <w:ind w:left="2719" w:hanging="163"/>
      </w:pPr>
    </w:lvl>
    <w:lvl w:ilvl="6">
      <w:numFmt w:val="bullet"/>
      <w:lvlText w:val="•"/>
      <w:lvlJc w:val="left"/>
      <w:pPr>
        <w:ind w:left="3206" w:hanging="163"/>
      </w:pPr>
    </w:lvl>
    <w:lvl w:ilvl="7">
      <w:numFmt w:val="bullet"/>
      <w:lvlText w:val="•"/>
      <w:lvlJc w:val="left"/>
      <w:pPr>
        <w:ind w:left="3694" w:hanging="163"/>
      </w:pPr>
    </w:lvl>
    <w:lvl w:ilvl="8">
      <w:numFmt w:val="bullet"/>
      <w:lvlText w:val="•"/>
      <w:lvlJc w:val="left"/>
      <w:pPr>
        <w:ind w:left="4182" w:hanging="163"/>
      </w:pPr>
    </w:lvl>
  </w:abstractNum>
  <w:abstractNum w:abstractNumId="33" w15:restartNumberingAfterBreak="0">
    <w:nsid w:val="00000423"/>
    <w:multiLevelType w:val="multilevel"/>
    <w:tmpl w:val="FFFFFFFF"/>
    <w:lvl w:ilvl="0">
      <w:numFmt w:val="bullet"/>
      <w:lvlText w:val="-"/>
      <w:lvlJc w:val="left"/>
      <w:pPr>
        <w:ind w:left="107" w:hanging="128"/>
      </w:pPr>
      <w:rPr>
        <w:rFonts w:ascii="Times New Roman" w:hAnsi="Times New Roman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605" w:hanging="128"/>
      </w:pPr>
    </w:lvl>
    <w:lvl w:ilvl="2">
      <w:numFmt w:val="bullet"/>
      <w:lvlText w:val="•"/>
      <w:lvlJc w:val="left"/>
      <w:pPr>
        <w:ind w:left="1111" w:hanging="128"/>
      </w:pPr>
    </w:lvl>
    <w:lvl w:ilvl="3">
      <w:numFmt w:val="bullet"/>
      <w:lvlText w:val="•"/>
      <w:lvlJc w:val="left"/>
      <w:pPr>
        <w:ind w:left="1617" w:hanging="128"/>
      </w:pPr>
    </w:lvl>
    <w:lvl w:ilvl="4">
      <w:numFmt w:val="bullet"/>
      <w:lvlText w:val="•"/>
      <w:lvlJc w:val="left"/>
      <w:pPr>
        <w:ind w:left="2123" w:hanging="128"/>
      </w:pPr>
    </w:lvl>
    <w:lvl w:ilvl="5">
      <w:numFmt w:val="bullet"/>
      <w:lvlText w:val="•"/>
      <w:lvlJc w:val="left"/>
      <w:pPr>
        <w:ind w:left="2629" w:hanging="128"/>
      </w:pPr>
    </w:lvl>
    <w:lvl w:ilvl="6">
      <w:numFmt w:val="bullet"/>
      <w:lvlText w:val="•"/>
      <w:lvlJc w:val="left"/>
      <w:pPr>
        <w:ind w:left="3134" w:hanging="128"/>
      </w:pPr>
    </w:lvl>
    <w:lvl w:ilvl="7">
      <w:numFmt w:val="bullet"/>
      <w:lvlText w:val="•"/>
      <w:lvlJc w:val="left"/>
      <w:pPr>
        <w:ind w:left="3640" w:hanging="128"/>
      </w:pPr>
    </w:lvl>
    <w:lvl w:ilvl="8">
      <w:numFmt w:val="bullet"/>
      <w:lvlText w:val="•"/>
      <w:lvlJc w:val="left"/>
      <w:pPr>
        <w:ind w:left="4146" w:hanging="128"/>
      </w:pPr>
    </w:lvl>
  </w:abstractNum>
  <w:abstractNum w:abstractNumId="34" w15:restartNumberingAfterBreak="0">
    <w:nsid w:val="00000424"/>
    <w:multiLevelType w:val="multilevel"/>
    <w:tmpl w:val="FFFFFFFF"/>
    <w:lvl w:ilvl="0">
      <w:numFmt w:val="bullet"/>
      <w:lvlText w:val="-"/>
      <w:lvlJc w:val="left"/>
      <w:pPr>
        <w:ind w:left="107" w:hanging="128"/>
      </w:pPr>
      <w:rPr>
        <w:rFonts w:ascii="Times New Roman" w:hAnsi="Times New Roman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605" w:hanging="128"/>
      </w:pPr>
    </w:lvl>
    <w:lvl w:ilvl="2">
      <w:numFmt w:val="bullet"/>
      <w:lvlText w:val="•"/>
      <w:lvlJc w:val="left"/>
      <w:pPr>
        <w:ind w:left="1111" w:hanging="128"/>
      </w:pPr>
    </w:lvl>
    <w:lvl w:ilvl="3">
      <w:numFmt w:val="bullet"/>
      <w:lvlText w:val="•"/>
      <w:lvlJc w:val="left"/>
      <w:pPr>
        <w:ind w:left="1617" w:hanging="128"/>
      </w:pPr>
    </w:lvl>
    <w:lvl w:ilvl="4">
      <w:numFmt w:val="bullet"/>
      <w:lvlText w:val="•"/>
      <w:lvlJc w:val="left"/>
      <w:pPr>
        <w:ind w:left="2123" w:hanging="128"/>
      </w:pPr>
    </w:lvl>
    <w:lvl w:ilvl="5">
      <w:numFmt w:val="bullet"/>
      <w:lvlText w:val="•"/>
      <w:lvlJc w:val="left"/>
      <w:pPr>
        <w:ind w:left="2629" w:hanging="128"/>
      </w:pPr>
    </w:lvl>
    <w:lvl w:ilvl="6">
      <w:numFmt w:val="bullet"/>
      <w:lvlText w:val="•"/>
      <w:lvlJc w:val="left"/>
      <w:pPr>
        <w:ind w:left="3134" w:hanging="128"/>
      </w:pPr>
    </w:lvl>
    <w:lvl w:ilvl="7">
      <w:numFmt w:val="bullet"/>
      <w:lvlText w:val="•"/>
      <w:lvlJc w:val="left"/>
      <w:pPr>
        <w:ind w:left="3640" w:hanging="128"/>
      </w:pPr>
    </w:lvl>
    <w:lvl w:ilvl="8">
      <w:numFmt w:val="bullet"/>
      <w:lvlText w:val="•"/>
      <w:lvlJc w:val="left"/>
      <w:pPr>
        <w:ind w:left="4146" w:hanging="128"/>
      </w:pPr>
    </w:lvl>
  </w:abstractNum>
  <w:abstractNum w:abstractNumId="35" w15:restartNumberingAfterBreak="0">
    <w:nsid w:val="066E5E38"/>
    <w:multiLevelType w:val="hybridMultilevel"/>
    <w:tmpl w:val="FFFFFFFF"/>
    <w:lvl w:ilvl="0" w:tplc="64BABF9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1BB2261C"/>
    <w:multiLevelType w:val="hybridMultilevel"/>
    <w:tmpl w:val="C212B6A2"/>
    <w:lvl w:ilvl="0" w:tplc="AEDEE7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789" w:hanging="360"/>
      </w:pPr>
    </w:lvl>
    <w:lvl w:ilvl="2" w:tplc="042A001B" w:tentative="1">
      <w:start w:val="1"/>
      <w:numFmt w:val="lowerRoman"/>
      <w:lvlText w:val="%3."/>
      <w:lvlJc w:val="right"/>
      <w:pPr>
        <w:ind w:left="2509" w:hanging="180"/>
      </w:pPr>
    </w:lvl>
    <w:lvl w:ilvl="3" w:tplc="042A000F" w:tentative="1">
      <w:start w:val="1"/>
      <w:numFmt w:val="decimal"/>
      <w:lvlText w:val="%4."/>
      <w:lvlJc w:val="left"/>
      <w:pPr>
        <w:ind w:left="3229" w:hanging="360"/>
      </w:pPr>
    </w:lvl>
    <w:lvl w:ilvl="4" w:tplc="042A0019" w:tentative="1">
      <w:start w:val="1"/>
      <w:numFmt w:val="lowerLetter"/>
      <w:lvlText w:val="%5."/>
      <w:lvlJc w:val="left"/>
      <w:pPr>
        <w:ind w:left="3949" w:hanging="360"/>
      </w:pPr>
    </w:lvl>
    <w:lvl w:ilvl="5" w:tplc="042A001B" w:tentative="1">
      <w:start w:val="1"/>
      <w:numFmt w:val="lowerRoman"/>
      <w:lvlText w:val="%6."/>
      <w:lvlJc w:val="right"/>
      <w:pPr>
        <w:ind w:left="4669" w:hanging="180"/>
      </w:pPr>
    </w:lvl>
    <w:lvl w:ilvl="6" w:tplc="042A000F" w:tentative="1">
      <w:start w:val="1"/>
      <w:numFmt w:val="decimal"/>
      <w:lvlText w:val="%7."/>
      <w:lvlJc w:val="left"/>
      <w:pPr>
        <w:ind w:left="5389" w:hanging="360"/>
      </w:pPr>
    </w:lvl>
    <w:lvl w:ilvl="7" w:tplc="042A0019" w:tentative="1">
      <w:start w:val="1"/>
      <w:numFmt w:val="lowerLetter"/>
      <w:lvlText w:val="%8."/>
      <w:lvlJc w:val="left"/>
      <w:pPr>
        <w:ind w:left="6109" w:hanging="360"/>
      </w:pPr>
    </w:lvl>
    <w:lvl w:ilvl="8" w:tplc="042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3274517A"/>
    <w:multiLevelType w:val="hybridMultilevel"/>
    <w:tmpl w:val="6352D72E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AB476D"/>
    <w:multiLevelType w:val="hybridMultilevel"/>
    <w:tmpl w:val="8DDC9444"/>
    <w:lvl w:ilvl="0" w:tplc="E8F211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789" w:hanging="360"/>
      </w:pPr>
    </w:lvl>
    <w:lvl w:ilvl="2" w:tplc="042A001B" w:tentative="1">
      <w:start w:val="1"/>
      <w:numFmt w:val="lowerRoman"/>
      <w:lvlText w:val="%3."/>
      <w:lvlJc w:val="right"/>
      <w:pPr>
        <w:ind w:left="2509" w:hanging="180"/>
      </w:pPr>
    </w:lvl>
    <w:lvl w:ilvl="3" w:tplc="042A000F" w:tentative="1">
      <w:start w:val="1"/>
      <w:numFmt w:val="decimal"/>
      <w:lvlText w:val="%4."/>
      <w:lvlJc w:val="left"/>
      <w:pPr>
        <w:ind w:left="3229" w:hanging="360"/>
      </w:pPr>
    </w:lvl>
    <w:lvl w:ilvl="4" w:tplc="042A0019" w:tentative="1">
      <w:start w:val="1"/>
      <w:numFmt w:val="lowerLetter"/>
      <w:lvlText w:val="%5."/>
      <w:lvlJc w:val="left"/>
      <w:pPr>
        <w:ind w:left="3949" w:hanging="360"/>
      </w:pPr>
    </w:lvl>
    <w:lvl w:ilvl="5" w:tplc="042A001B" w:tentative="1">
      <w:start w:val="1"/>
      <w:numFmt w:val="lowerRoman"/>
      <w:lvlText w:val="%6."/>
      <w:lvlJc w:val="right"/>
      <w:pPr>
        <w:ind w:left="4669" w:hanging="180"/>
      </w:pPr>
    </w:lvl>
    <w:lvl w:ilvl="6" w:tplc="042A000F" w:tentative="1">
      <w:start w:val="1"/>
      <w:numFmt w:val="decimal"/>
      <w:lvlText w:val="%7."/>
      <w:lvlJc w:val="left"/>
      <w:pPr>
        <w:ind w:left="5389" w:hanging="360"/>
      </w:pPr>
    </w:lvl>
    <w:lvl w:ilvl="7" w:tplc="042A0019" w:tentative="1">
      <w:start w:val="1"/>
      <w:numFmt w:val="lowerLetter"/>
      <w:lvlText w:val="%8."/>
      <w:lvlJc w:val="left"/>
      <w:pPr>
        <w:ind w:left="6109" w:hanging="360"/>
      </w:pPr>
    </w:lvl>
    <w:lvl w:ilvl="8" w:tplc="042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EA62516"/>
    <w:multiLevelType w:val="hybridMultilevel"/>
    <w:tmpl w:val="8F54161E"/>
    <w:lvl w:ilvl="0" w:tplc="742069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27034097">
    <w:abstractNumId w:val="34"/>
  </w:num>
  <w:num w:numId="2" w16cid:durableId="287667893">
    <w:abstractNumId w:val="33"/>
  </w:num>
  <w:num w:numId="3" w16cid:durableId="1131049949">
    <w:abstractNumId w:val="32"/>
  </w:num>
  <w:num w:numId="4" w16cid:durableId="2143382299">
    <w:abstractNumId w:val="31"/>
  </w:num>
  <w:num w:numId="5" w16cid:durableId="743650389">
    <w:abstractNumId w:val="30"/>
  </w:num>
  <w:num w:numId="6" w16cid:durableId="1018391072">
    <w:abstractNumId w:val="29"/>
  </w:num>
  <w:num w:numId="7" w16cid:durableId="497841708">
    <w:abstractNumId w:val="28"/>
  </w:num>
  <w:num w:numId="8" w16cid:durableId="1894272508">
    <w:abstractNumId w:val="27"/>
  </w:num>
  <w:num w:numId="9" w16cid:durableId="1691032902">
    <w:abstractNumId w:val="26"/>
  </w:num>
  <w:num w:numId="10" w16cid:durableId="2118980654">
    <w:abstractNumId w:val="25"/>
  </w:num>
  <w:num w:numId="11" w16cid:durableId="76832062">
    <w:abstractNumId w:val="24"/>
  </w:num>
  <w:num w:numId="12" w16cid:durableId="151878519">
    <w:abstractNumId w:val="23"/>
  </w:num>
  <w:num w:numId="13" w16cid:durableId="819731995">
    <w:abstractNumId w:val="22"/>
  </w:num>
  <w:num w:numId="14" w16cid:durableId="1784029791">
    <w:abstractNumId w:val="21"/>
  </w:num>
  <w:num w:numId="15" w16cid:durableId="1926723663">
    <w:abstractNumId w:val="20"/>
  </w:num>
  <w:num w:numId="16" w16cid:durableId="664163997">
    <w:abstractNumId w:val="19"/>
  </w:num>
  <w:num w:numId="17" w16cid:durableId="2036953309">
    <w:abstractNumId w:val="18"/>
  </w:num>
  <w:num w:numId="18" w16cid:durableId="1609855318">
    <w:abstractNumId w:val="17"/>
  </w:num>
  <w:num w:numId="19" w16cid:durableId="1021781341">
    <w:abstractNumId w:val="16"/>
  </w:num>
  <w:num w:numId="20" w16cid:durableId="134153053">
    <w:abstractNumId w:val="15"/>
  </w:num>
  <w:num w:numId="21" w16cid:durableId="721516792">
    <w:abstractNumId w:val="14"/>
  </w:num>
  <w:num w:numId="22" w16cid:durableId="1891528649">
    <w:abstractNumId w:val="13"/>
  </w:num>
  <w:num w:numId="23" w16cid:durableId="161361479">
    <w:abstractNumId w:val="12"/>
  </w:num>
  <w:num w:numId="24" w16cid:durableId="579873332">
    <w:abstractNumId w:val="11"/>
  </w:num>
  <w:num w:numId="25" w16cid:durableId="420684878">
    <w:abstractNumId w:val="10"/>
  </w:num>
  <w:num w:numId="26" w16cid:durableId="1901625239">
    <w:abstractNumId w:val="9"/>
  </w:num>
  <w:num w:numId="27" w16cid:durableId="1567181560">
    <w:abstractNumId w:val="8"/>
  </w:num>
  <w:num w:numId="28" w16cid:durableId="1885092804">
    <w:abstractNumId w:val="7"/>
  </w:num>
  <w:num w:numId="29" w16cid:durableId="2051686557">
    <w:abstractNumId w:val="6"/>
  </w:num>
  <w:num w:numId="30" w16cid:durableId="983899153">
    <w:abstractNumId w:val="5"/>
  </w:num>
  <w:num w:numId="31" w16cid:durableId="1127775549">
    <w:abstractNumId w:val="4"/>
  </w:num>
  <w:num w:numId="32" w16cid:durableId="1244030276">
    <w:abstractNumId w:val="3"/>
  </w:num>
  <w:num w:numId="33" w16cid:durableId="1598175876">
    <w:abstractNumId w:val="2"/>
  </w:num>
  <w:num w:numId="34" w16cid:durableId="1832407318">
    <w:abstractNumId w:val="1"/>
  </w:num>
  <w:num w:numId="35" w16cid:durableId="249851401">
    <w:abstractNumId w:val="0"/>
  </w:num>
  <w:num w:numId="36" w16cid:durableId="1522165012">
    <w:abstractNumId w:val="35"/>
  </w:num>
  <w:num w:numId="37" w16cid:durableId="2087140320">
    <w:abstractNumId w:val="37"/>
  </w:num>
  <w:num w:numId="38" w16cid:durableId="2006861831">
    <w:abstractNumId w:val="36"/>
  </w:num>
  <w:num w:numId="39" w16cid:durableId="568535424">
    <w:abstractNumId w:val="39"/>
  </w:num>
  <w:num w:numId="40" w16cid:durableId="190383425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10B"/>
    <w:rsid w:val="0000067E"/>
    <w:rsid w:val="00001AD5"/>
    <w:rsid w:val="00002908"/>
    <w:rsid w:val="00015E87"/>
    <w:rsid w:val="000208E5"/>
    <w:rsid w:val="00033C2F"/>
    <w:rsid w:val="000353CE"/>
    <w:rsid w:val="00037DE7"/>
    <w:rsid w:val="0004552D"/>
    <w:rsid w:val="00046E3F"/>
    <w:rsid w:val="0005127E"/>
    <w:rsid w:val="00051326"/>
    <w:rsid w:val="00052378"/>
    <w:rsid w:val="00056B5C"/>
    <w:rsid w:val="00063D4B"/>
    <w:rsid w:val="000659A7"/>
    <w:rsid w:val="00067923"/>
    <w:rsid w:val="000713E2"/>
    <w:rsid w:val="00072B21"/>
    <w:rsid w:val="00074E6A"/>
    <w:rsid w:val="0008231B"/>
    <w:rsid w:val="000836F1"/>
    <w:rsid w:val="000847AA"/>
    <w:rsid w:val="0009176F"/>
    <w:rsid w:val="00097F20"/>
    <w:rsid w:val="000A3C9A"/>
    <w:rsid w:val="000A3CC2"/>
    <w:rsid w:val="000B01B7"/>
    <w:rsid w:val="000B22CE"/>
    <w:rsid w:val="000B3B3D"/>
    <w:rsid w:val="000C1D8D"/>
    <w:rsid w:val="000C2D5B"/>
    <w:rsid w:val="000C3364"/>
    <w:rsid w:val="000E19C7"/>
    <w:rsid w:val="000E4D61"/>
    <w:rsid w:val="000E65FA"/>
    <w:rsid w:val="000F1CC4"/>
    <w:rsid w:val="000F4755"/>
    <w:rsid w:val="00100668"/>
    <w:rsid w:val="0010321C"/>
    <w:rsid w:val="001144E6"/>
    <w:rsid w:val="001176EC"/>
    <w:rsid w:val="0012367F"/>
    <w:rsid w:val="00127AB1"/>
    <w:rsid w:val="00127B5E"/>
    <w:rsid w:val="00134796"/>
    <w:rsid w:val="00135F27"/>
    <w:rsid w:val="0014482D"/>
    <w:rsid w:val="00145EB0"/>
    <w:rsid w:val="00150F39"/>
    <w:rsid w:val="00166162"/>
    <w:rsid w:val="0016773E"/>
    <w:rsid w:val="0017025C"/>
    <w:rsid w:val="0017164F"/>
    <w:rsid w:val="001717CF"/>
    <w:rsid w:val="00174C7F"/>
    <w:rsid w:val="00183AEE"/>
    <w:rsid w:val="00185A55"/>
    <w:rsid w:val="00191E1C"/>
    <w:rsid w:val="00193133"/>
    <w:rsid w:val="0019378B"/>
    <w:rsid w:val="00195B48"/>
    <w:rsid w:val="001A386F"/>
    <w:rsid w:val="001A5119"/>
    <w:rsid w:val="001B67F9"/>
    <w:rsid w:val="001C4188"/>
    <w:rsid w:val="001D0EEA"/>
    <w:rsid w:val="001D1414"/>
    <w:rsid w:val="001D23FB"/>
    <w:rsid w:val="001E1D54"/>
    <w:rsid w:val="00205332"/>
    <w:rsid w:val="002068D6"/>
    <w:rsid w:val="00210E10"/>
    <w:rsid w:val="0021146D"/>
    <w:rsid w:val="00212373"/>
    <w:rsid w:val="00221A89"/>
    <w:rsid w:val="00225997"/>
    <w:rsid w:val="00227A88"/>
    <w:rsid w:val="00233E53"/>
    <w:rsid w:val="00234483"/>
    <w:rsid w:val="00234A43"/>
    <w:rsid w:val="00241D4B"/>
    <w:rsid w:val="002454F8"/>
    <w:rsid w:val="00250947"/>
    <w:rsid w:val="00250E43"/>
    <w:rsid w:val="00262A3F"/>
    <w:rsid w:val="00263D75"/>
    <w:rsid w:val="002665C2"/>
    <w:rsid w:val="002709D3"/>
    <w:rsid w:val="00270F98"/>
    <w:rsid w:val="002734F0"/>
    <w:rsid w:val="00274E15"/>
    <w:rsid w:val="00276355"/>
    <w:rsid w:val="00285944"/>
    <w:rsid w:val="00297E40"/>
    <w:rsid w:val="002A02D0"/>
    <w:rsid w:val="002A040F"/>
    <w:rsid w:val="002A51B5"/>
    <w:rsid w:val="002A62CF"/>
    <w:rsid w:val="002C0886"/>
    <w:rsid w:val="002C1083"/>
    <w:rsid w:val="002C1F51"/>
    <w:rsid w:val="002C2BB1"/>
    <w:rsid w:val="002C5239"/>
    <w:rsid w:val="002C6A27"/>
    <w:rsid w:val="002C7065"/>
    <w:rsid w:val="002C7A83"/>
    <w:rsid w:val="002C7A97"/>
    <w:rsid w:val="002D110B"/>
    <w:rsid w:val="002D4373"/>
    <w:rsid w:val="002D4629"/>
    <w:rsid w:val="002E49AE"/>
    <w:rsid w:val="002E7749"/>
    <w:rsid w:val="002F0043"/>
    <w:rsid w:val="002F17EE"/>
    <w:rsid w:val="002F48E4"/>
    <w:rsid w:val="002F55BB"/>
    <w:rsid w:val="002F74D3"/>
    <w:rsid w:val="003001BA"/>
    <w:rsid w:val="003062DA"/>
    <w:rsid w:val="0030696C"/>
    <w:rsid w:val="00306F7E"/>
    <w:rsid w:val="0031052B"/>
    <w:rsid w:val="00312A6A"/>
    <w:rsid w:val="0032433C"/>
    <w:rsid w:val="003302AF"/>
    <w:rsid w:val="003309EE"/>
    <w:rsid w:val="003340C6"/>
    <w:rsid w:val="00334634"/>
    <w:rsid w:val="00334E20"/>
    <w:rsid w:val="00335C88"/>
    <w:rsid w:val="0034257A"/>
    <w:rsid w:val="0034577E"/>
    <w:rsid w:val="003505E4"/>
    <w:rsid w:val="00366100"/>
    <w:rsid w:val="0037020B"/>
    <w:rsid w:val="00371091"/>
    <w:rsid w:val="00375BA3"/>
    <w:rsid w:val="00383C3F"/>
    <w:rsid w:val="00387754"/>
    <w:rsid w:val="00393FFC"/>
    <w:rsid w:val="003B1909"/>
    <w:rsid w:val="003B6E40"/>
    <w:rsid w:val="003C48EC"/>
    <w:rsid w:val="003C560A"/>
    <w:rsid w:val="003D2BF2"/>
    <w:rsid w:val="003D4547"/>
    <w:rsid w:val="003E0AF4"/>
    <w:rsid w:val="003E444D"/>
    <w:rsid w:val="003F4A7D"/>
    <w:rsid w:val="004003F4"/>
    <w:rsid w:val="00405BC6"/>
    <w:rsid w:val="00411C3D"/>
    <w:rsid w:val="00414BC5"/>
    <w:rsid w:val="004261D3"/>
    <w:rsid w:val="00426BAD"/>
    <w:rsid w:val="00430A3F"/>
    <w:rsid w:val="00434ED1"/>
    <w:rsid w:val="004401E1"/>
    <w:rsid w:val="004455C9"/>
    <w:rsid w:val="0045180C"/>
    <w:rsid w:val="00451C53"/>
    <w:rsid w:val="00453368"/>
    <w:rsid w:val="004574A8"/>
    <w:rsid w:val="004604C4"/>
    <w:rsid w:val="00463EEA"/>
    <w:rsid w:val="00464607"/>
    <w:rsid w:val="00471F9C"/>
    <w:rsid w:val="004722E9"/>
    <w:rsid w:val="004756D2"/>
    <w:rsid w:val="0048343D"/>
    <w:rsid w:val="00485521"/>
    <w:rsid w:val="00485BEB"/>
    <w:rsid w:val="004A07CB"/>
    <w:rsid w:val="004A19E9"/>
    <w:rsid w:val="004A523B"/>
    <w:rsid w:val="004A66BA"/>
    <w:rsid w:val="004A7D99"/>
    <w:rsid w:val="004B2998"/>
    <w:rsid w:val="004B6214"/>
    <w:rsid w:val="004C198C"/>
    <w:rsid w:val="004C2F86"/>
    <w:rsid w:val="004C4AF3"/>
    <w:rsid w:val="004C76F4"/>
    <w:rsid w:val="004D4220"/>
    <w:rsid w:val="004D7B58"/>
    <w:rsid w:val="004E7F11"/>
    <w:rsid w:val="00502D61"/>
    <w:rsid w:val="00512123"/>
    <w:rsid w:val="005122E3"/>
    <w:rsid w:val="00513FD6"/>
    <w:rsid w:val="0051746A"/>
    <w:rsid w:val="00527EE0"/>
    <w:rsid w:val="00533BB1"/>
    <w:rsid w:val="00534FB0"/>
    <w:rsid w:val="0053594A"/>
    <w:rsid w:val="00536553"/>
    <w:rsid w:val="005378F3"/>
    <w:rsid w:val="00547CBF"/>
    <w:rsid w:val="005645C5"/>
    <w:rsid w:val="00565647"/>
    <w:rsid w:val="00583E9F"/>
    <w:rsid w:val="00585377"/>
    <w:rsid w:val="00585EB3"/>
    <w:rsid w:val="00591ABF"/>
    <w:rsid w:val="005920C0"/>
    <w:rsid w:val="00592971"/>
    <w:rsid w:val="0059537C"/>
    <w:rsid w:val="005A0C36"/>
    <w:rsid w:val="005A0D62"/>
    <w:rsid w:val="005A2213"/>
    <w:rsid w:val="005A2C3C"/>
    <w:rsid w:val="005A3D77"/>
    <w:rsid w:val="005B1451"/>
    <w:rsid w:val="005C1874"/>
    <w:rsid w:val="005C6729"/>
    <w:rsid w:val="005D3A16"/>
    <w:rsid w:val="005D5CC2"/>
    <w:rsid w:val="005D7467"/>
    <w:rsid w:val="005E1F56"/>
    <w:rsid w:val="00604CE6"/>
    <w:rsid w:val="00617216"/>
    <w:rsid w:val="00622097"/>
    <w:rsid w:val="00623F08"/>
    <w:rsid w:val="006240ED"/>
    <w:rsid w:val="00632476"/>
    <w:rsid w:val="00635B46"/>
    <w:rsid w:val="00635CEB"/>
    <w:rsid w:val="006365BE"/>
    <w:rsid w:val="006372B5"/>
    <w:rsid w:val="006456B6"/>
    <w:rsid w:val="006528E3"/>
    <w:rsid w:val="00653D49"/>
    <w:rsid w:val="006543AC"/>
    <w:rsid w:val="00655FF1"/>
    <w:rsid w:val="00662A3B"/>
    <w:rsid w:val="00663FC6"/>
    <w:rsid w:val="00673883"/>
    <w:rsid w:val="006802F5"/>
    <w:rsid w:val="0068735A"/>
    <w:rsid w:val="00687A17"/>
    <w:rsid w:val="00690046"/>
    <w:rsid w:val="0069680C"/>
    <w:rsid w:val="00696953"/>
    <w:rsid w:val="006A1358"/>
    <w:rsid w:val="006A57BD"/>
    <w:rsid w:val="006A5CB7"/>
    <w:rsid w:val="006B050A"/>
    <w:rsid w:val="006B335C"/>
    <w:rsid w:val="006B4B97"/>
    <w:rsid w:val="006C3736"/>
    <w:rsid w:val="006D5E3F"/>
    <w:rsid w:val="006E2B13"/>
    <w:rsid w:val="006E2FF0"/>
    <w:rsid w:val="006E3787"/>
    <w:rsid w:val="006E6496"/>
    <w:rsid w:val="006E6500"/>
    <w:rsid w:val="006F1168"/>
    <w:rsid w:val="006F6C5C"/>
    <w:rsid w:val="00703D09"/>
    <w:rsid w:val="0070698F"/>
    <w:rsid w:val="00706FE9"/>
    <w:rsid w:val="0071387B"/>
    <w:rsid w:val="00714D67"/>
    <w:rsid w:val="00715A49"/>
    <w:rsid w:val="00717EAE"/>
    <w:rsid w:val="00721B43"/>
    <w:rsid w:val="0072617A"/>
    <w:rsid w:val="00734D79"/>
    <w:rsid w:val="007368C6"/>
    <w:rsid w:val="00737899"/>
    <w:rsid w:val="00744643"/>
    <w:rsid w:val="00744C48"/>
    <w:rsid w:val="007467E5"/>
    <w:rsid w:val="00752A00"/>
    <w:rsid w:val="00757737"/>
    <w:rsid w:val="0076052C"/>
    <w:rsid w:val="00762F0E"/>
    <w:rsid w:val="007647EC"/>
    <w:rsid w:val="0076625F"/>
    <w:rsid w:val="00766E84"/>
    <w:rsid w:val="00771DA7"/>
    <w:rsid w:val="0077397A"/>
    <w:rsid w:val="00774A25"/>
    <w:rsid w:val="0077669D"/>
    <w:rsid w:val="00783808"/>
    <w:rsid w:val="00787398"/>
    <w:rsid w:val="00790A00"/>
    <w:rsid w:val="007A43C8"/>
    <w:rsid w:val="007A7601"/>
    <w:rsid w:val="007A778E"/>
    <w:rsid w:val="007B14FB"/>
    <w:rsid w:val="007B255C"/>
    <w:rsid w:val="007C58DC"/>
    <w:rsid w:val="007C5FF6"/>
    <w:rsid w:val="007E2276"/>
    <w:rsid w:val="007E2B03"/>
    <w:rsid w:val="007E7964"/>
    <w:rsid w:val="007F1781"/>
    <w:rsid w:val="007F48FA"/>
    <w:rsid w:val="007F65F5"/>
    <w:rsid w:val="008037B8"/>
    <w:rsid w:val="00806FA3"/>
    <w:rsid w:val="008153F4"/>
    <w:rsid w:val="0081686D"/>
    <w:rsid w:val="00821B13"/>
    <w:rsid w:val="00822F7A"/>
    <w:rsid w:val="00823588"/>
    <w:rsid w:val="008250E8"/>
    <w:rsid w:val="0082796C"/>
    <w:rsid w:val="00827D3A"/>
    <w:rsid w:val="00834C81"/>
    <w:rsid w:val="0083646C"/>
    <w:rsid w:val="0084245D"/>
    <w:rsid w:val="00843DA7"/>
    <w:rsid w:val="00844B4F"/>
    <w:rsid w:val="00845288"/>
    <w:rsid w:val="0085166A"/>
    <w:rsid w:val="00851BF1"/>
    <w:rsid w:val="00852839"/>
    <w:rsid w:val="0085303C"/>
    <w:rsid w:val="0085705B"/>
    <w:rsid w:val="00871C7E"/>
    <w:rsid w:val="00881E74"/>
    <w:rsid w:val="00894D6B"/>
    <w:rsid w:val="008C634F"/>
    <w:rsid w:val="008D06ED"/>
    <w:rsid w:val="008D13F0"/>
    <w:rsid w:val="008D4B21"/>
    <w:rsid w:val="008D7221"/>
    <w:rsid w:val="008E014D"/>
    <w:rsid w:val="008E0C73"/>
    <w:rsid w:val="008E2DA2"/>
    <w:rsid w:val="008E5C63"/>
    <w:rsid w:val="008F4A54"/>
    <w:rsid w:val="008F5B4D"/>
    <w:rsid w:val="008F6660"/>
    <w:rsid w:val="00907FBA"/>
    <w:rsid w:val="00911B3E"/>
    <w:rsid w:val="0091274A"/>
    <w:rsid w:val="00923811"/>
    <w:rsid w:val="009241C4"/>
    <w:rsid w:val="0093254E"/>
    <w:rsid w:val="00944ECF"/>
    <w:rsid w:val="009464F5"/>
    <w:rsid w:val="0095078E"/>
    <w:rsid w:val="009519DD"/>
    <w:rsid w:val="00952F3E"/>
    <w:rsid w:val="00953B7D"/>
    <w:rsid w:val="00956FA5"/>
    <w:rsid w:val="00965522"/>
    <w:rsid w:val="00972E82"/>
    <w:rsid w:val="009730B8"/>
    <w:rsid w:val="00975C24"/>
    <w:rsid w:val="009826F4"/>
    <w:rsid w:val="00986417"/>
    <w:rsid w:val="00993454"/>
    <w:rsid w:val="0099387F"/>
    <w:rsid w:val="00997EF1"/>
    <w:rsid w:val="009A3C4A"/>
    <w:rsid w:val="009B02B4"/>
    <w:rsid w:val="009D0A8B"/>
    <w:rsid w:val="009D0FF2"/>
    <w:rsid w:val="009D2495"/>
    <w:rsid w:val="009E0435"/>
    <w:rsid w:val="009E6623"/>
    <w:rsid w:val="009F0D92"/>
    <w:rsid w:val="00A046B2"/>
    <w:rsid w:val="00A059FB"/>
    <w:rsid w:val="00A1027D"/>
    <w:rsid w:val="00A10745"/>
    <w:rsid w:val="00A13A8E"/>
    <w:rsid w:val="00A2210F"/>
    <w:rsid w:val="00A226FD"/>
    <w:rsid w:val="00A254C0"/>
    <w:rsid w:val="00A31A2E"/>
    <w:rsid w:val="00A31D94"/>
    <w:rsid w:val="00A322FC"/>
    <w:rsid w:val="00A3313B"/>
    <w:rsid w:val="00A36872"/>
    <w:rsid w:val="00A42544"/>
    <w:rsid w:val="00A44676"/>
    <w:rsid w:val="00A45479"/>
    <w:rsid w:val="00A4622B"/>
    <w:rsid w:val="00A506CF"/>
    <w:rsid w:val="00A571C3"/>
    <w:rsid w:val="00A65661"/>
    <w:rsid w:val="00A661DA"/>
    <w:rsid w:val="00A66313"/>
    <w:rsid w:val="00A74EC4"/>
    <w:rsid w:val="00A76187"/>
    <w:rsid w:val="00A82556"/>
    <w:rsid w:val="00A97C84"/>
    <w:rsid w:val="00AA1F20"/>
    <w:rsid w:val="00AA3F12"/>
    <w:rsid w:val="00AB6CBC"/>
    <w:rsid w:val="00AC4068"/>
    <w:rsid w:val="00AC41A4"/>
    <w:rsid w:val="00AC5629"/>
    <w:rsid w:val="00AE22BA"/>
    <w:rsid w:val="00AE5DB4"/>
    <w:rsid w:val="00AF68DC"/>
    <w:rsid w:val="00B07FCE"/>
    <w:rsid w:val="00B21489"/>
    <w:rsid w:val="00B22B5A"/>
    <w:rsid w:val="00B22FB9"/>
    <w:rsid w:val="00B24131"/>
    <w:rsid w:val="00B25767"/>
    <w:rsid w:val="00B26A09"/>
    <w:rsid w:val="00B31006"/>
    <w:rsid w:val="00B33B36"/>
    <w:rsid w:val="00B34A2E"/>
    <w:rsid w:val="00B443FA"/>
    <w:rsid w:val="00B53389"/>
    <w:rsid w:val="00B546F6"/>
    <w:rsid w:val="00B54DE7"/>
    <w:rsid w:val="00B6390A"/>
    <w:rsid w:val="00B73133"/>
    <w:rsid w:val="00B77732"/>
    <w:rsid w:val="00B81F1C"/>
    <w:rsid w:val="00B8269B"/>
    <w:rsid w:val="00B9130F"/>
    <w:rsid w:val="00B91ED3"/>
    <w:rsid w:val="00B962F8"/>
    <w:rsid w:val="00BB0F21"/>
    <w:rsid w:val="00BB676D"/>
    <w:rsid w:val="00BC2992"/>
    <w:rsid w:val="00BC6635"/>
    <w:rsid w:val="00BD0150"/>
    <w:rsid w:val="00BD3114"/>
    <w:rsid w:val="00BD3982"/>
    <w:rsid w:val="00BD4389"/>
    <w:rsid w:val="00BD6C2B"/>
    <w:rsid w:val="00BF1ABF"/>
    <w:rsid w:val="00BF43B5"/>
    <w:rsid w:val="00C01262"/>
    <w:rsid w:val="00C01DB3"/>
    <w:rsid w:val="00C02B10"/>
    <w:rsid w:val="00C03DF2"/>
    <w:rsid w:val="00C07FC0"/>
    <w:rsid w:val="00C15F18"/>
    <w:rsid w:val="00C17505"/>
    <w:rsid w:val="00C227CC"/>
    <w:rsid w:val="00C2281F"/>
    <w:rsid w:val="00C2325E"/>
    <w:rsid w:val="00C30BD3"/>
    <w:rsid w:val="00C37FF4"/>
    <w:rsid w:val="00C404D4"/>
    <w:rsid w:val="00C42E1D"/>
    <w:rsid w:val="00C47097"/>
    <w:rsid w:val="00C50B57"/>
    <w:rsid w:val="00C50E4B"/>
    <w:rsid w:val="00C52072"/>
    <w:rsid w:val="00C54A85"/>
    <w:rsid w:val="00C67DD2"/>
    <w:rsid w:val="00C70495"/>
    <w:rsid w:val="00C81E1F"/>
    <w:rsid w:val="00C84742"/>
    <w:rsid w:val="00C85A2F"/>
    <w:rsid w:val="00C933BE"/>
    <w:rsid w:val="00CA1C92"/>
    <w:rsid w:val="00CA410A"/>
    <w:rsid w:val="00CB0C27"/>
    <w:rsid w:val="00CB5424"/>
    <w:rsid w:val="00CC005F"/>
    <w:rsid w:val="00CD2188"/>
    <w:rsid w:val="00CD612E"/>
    <w:rsid w:val="00CD6B16"/>
    <w:rsid w:val="00CD7851"/>
    <w:rsid w:val="00CE14C3"/>
    <w:rsid w:val="00CF681C"/>
    <w:rsid w:val="00D00ABB"/>
    <w:rsid w:val="00D05508"/>
    <w:rsid w:val="00D05C2A"/>
    <w:rsid w:val="00D10E02"/>
    <w:rsid w:val="00D134D6"/>
    <w:rsid w:val="00D14C92"/>
    <w:rsid w:val="00D20116"/>
    <w:rsid w:val="00D20E20"/>
    <w:rsid w:val="00D21238"/>
    <w:rsid w:val="00D21291"/>
    <w:rsid w:val="00D3334E"/>
    <w:rsid w:val="00D36194"/>
    <w:rsid w:val="00D36C5E"/>
    <w:rsid w:val="00D51720"/>
    <w:rsid w:val="00D5271B"/>
    <w:rsid w:val="00D528C2"/>
    <w:rsid w:val="00D52B22"/>
    <w:rsid w:val="00D61100"/>
    <w:rsid w:val="00D62CCC"/>
    <w:rsid w:val="00D70E4B"/>
    <w:rsid w:val="00D71295"/>
    <w:rsid w:val="00D72F0B"/>
    <w:rsid w:val="00D77516"/>
    <w:rsid w:val="00D81926"/>
    <w:rsid w:val="00D859F5"/>
    <w:rsid w:val="00D938CB"/>
    <w:rsid w:val="00D94A04"/>
    <w:rsid w:val="00D97398"/>
    <w:rsid w:val="00DA0368"/>
    <w:rsid w:val="00DB5A09"/>
    <w:rsid w:val="00DC139D"/>
    <w:rsid w:val="00DC1FB6"/>
    <w:rsid w:val="00DC2185"/>
    <w:rsid w:val="00DC7936"/>
    <w:rsid w:val="00DD45DA"/>
    <w:rsid w:val="00DD6250"/>
    <w:rsid w:val="00DD6251"/>
    <w:rsid w:val="00DD7CCB"/>
    <w:rsid w:val="00DE1AB9"/>
    <w:rsid w:val="00DE4E19"/>
    <w:rsid w:val="00DF51A3"/>
    <w:rsid w:val="00E01D05"/>
    <w:rsid w:val="00E1356B"/>
    <w:rsid w:val="00E21E2B"/>
    <w:rsid w:val="00E258E8"/>
    <w:rsid w:val="00E32335"/>
    <w:rsid w:val="00E32A11"/>
    <w:rsid w:val="00E33447"/>
    <w:rsid w:val="00E34E29"/>
    <w:rsid w:val="00E439BF"/>
    <w:rsid w:val="00E4663D"/>
    <w:rsid w:val="00E52EDF"/>
    <w:rsid w:val="00E619FE"/>
    <w:rsid w:val="00E63B44"/>
    <w:rsid w:val="00E661F3"/>
    <w:rsid w:val="00E67806"/>
    <w:rsid w:val="00E713D2"/>
    <w:rsid w:val="00E71A36"/>
    <w:rsid w:val="00E75875"/>
    <w:rsid w:val="00E82A95"/>
    <w:rsid w:val="00E860AE"/>
    <w:rsid w:val="00E86C19"/>
    <w:rsid w:val="00E90E25"/>
    <w:rsid w:val="00E924D1"/>
    <w:rsid w:val="00EA156F"/>
    <w:rsid w:val="00EA1A6E"/>
    <w:rsid w:val="00EA2D64"/>
    <w:rsid w:val="00EB064E"/>
    <w:rsid w:val="00EB088E"/>
    <w:rsid w:val="00EB385E"/>
    <w:rsid w:val="00EB3DE3"/>
    <w:rsid w:val="00EC3372"/>
    <w:rsid w:val="00EC341E"/>
    <w:rsid w:val="00EC6192"/>
    <w:rsid w:val="00ED1530"/>
    <w:rsid w:val="00ED4883"/>
    <w:rsid w:val="00ED7A1E"/>
    <w:rsid w:val="00EE6AD6"/>
    <w:rsid w:val="00EF0B06"/>
    <w:rsid w:val="00EF20A1"/>
    <w:rsid w:val="00EF2B31"/>
    <w:rsid w:val="00EF6DB4"/>
    <w:rsid w:val="00F0051E"/>
    <w:rsid w:val="00F02440"/>
    <w:rsid w:val="00F06AB1"/>
    <w:rsid w:val="00F07E46"/>
    <w:rsid w:val="00F13DD3"/>
    <w:rsid w:val="00F14B07"/>
    <w:rsid w:val="00F24047"/>
    <w:rsid w:val="00F31797"/>
    <w:rsid w:val="00F44C06"/>
    <w:rsid w:val="00F5546C"/>
    <w:rsid w:val="00F56661"/>
    <w:rsid w:val="00F57816"/>
    <w:rsid w:val="00F6562B"/>
    <w:rsid w:val="00F671AC"/>
    <w:rsid w:val="00F707AC"/>
    <w:rsid w:val="00F75A53"/>
    <w:rsid w:val="00F77C12"/>
    <w:rsid w:val="00F839ED"/>
    <w:rsid w:val="00F90685"/>
    <w:rsid w:val="00F95640"/>
    <w:rsid w:val="00F97DFE"/>
    <w:rsid w:val="00FA057E"/>
    <w:rsid w:val="00FA3669"/>
    <w:rsid w:val="00FA4F97"/>
    <w:rsid w:val="00FB0FB4"/>
    <w:rsid w:val="00FB3C09"/>
    <w:rsid w:val="00FB3C8C"/>
    <w:rsid w:val="00FB5B52"/>
    <w:rsid w:val="00FC11A7"/>
    <w:rsid w:val="00FC1BC5"/>
    <w:rsid w:val="00FC3690"/>
    <w:rsid w:val="00FD1286"/>
    <w:rsid w:val="00FD5DB2"/>
    <w:rsid w:val="00FE7E31"/>
    <w:rsid w:val="00FF311A"/>
    <w:rsid w:val="00FF4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140CF7"/>
  <w15:docId w15:val="{B2910FFA-B159-4971-ABF3-2E468CD59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B22CE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2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1"/>
    <w:qFormat/>
    <w:rsid w:val="002D110B"/>
    <w:pPr>
      <w:ind w:left="2592" w:right="1672"/>
      <w:jc w:val="center"/>
      <w:outlineLvl w:val="0"/>
    </w:pPr>
    <w:rPr>
      <w:b/>
      <w:bCs/>
      <w:sz w:val="27"/>
      <w:szCs w:val="27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110B"/>
    <w:pPr>
      <w:spacing w:before="240" w:after="60"/>
      <w:outlineLvl w:val="5"/>
    </w:pPr>
    <w:rPr>
      <w:rFonts w:asciiTheme="minorHAnsi" w:hAnsiTheme="minorHAns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D110B"/>
    <w:rPr>
      <w:rFonts w:eastAsiaTheme="minorEastAsia" w:cs="Times New Roman"/>
      <w:b/>
      <w:bCs/>
      <w:sz w:val="27"/>
      <w:szCs w:val="27"/>
      <w:lang w:val="en-GB"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110B"/>
    <w:rPr>
      <w:rFonts w:asciiTheme="minorHAnsi" w:eastAsiaTheme="minorEastAsia" w:hAnsiTheme="minorHAnsi" w:cs="Times New Roman"/>
      <w:b/>
      <w:bCs/>
      <w:sz w:val="22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2D11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110B"/>
    <w:rPr>
      <w:rFonts w:eastAsiaTheme="minorEastAsia" w:cs="Times New Roman"/>
      <w:sz w:val="22"/>
      <w:lang w:val="en-GB" w:eastAsia="en-GB"/>
    </w:rPr>
  </w:style>
  <w:style w:type="paragraph" w:styleId="BodyText">
    <w:name w:val="Body Text"/>
    <w:basedOn w:val="Normal"/>
    <w:link w:val="BodyTextChar"/>
    <w:uiPriority w:val="1"/>
    <w:qFormat/>
    <w:rsid w:val="002D110B"/>
    <w:pPr>
      <w:spacing w:before="1"/>
    </w:pPr>
    <w:rPr>
      <w:sz w:val="27"/>
      <w:szCs w:val="27"/>
    </w:rPr>
  </w:style>
  <w:style w:type="character" w:customStyle="1" w:styleId="BodyTextChar">
    <w:name w:val="Body Text Char"/>
    <w:basedOn w:val="DefaultParagraphFont"/>
    <w:link w:val="BodyText"/>
    <w:uiPriority w:val="1"/>
    <w:rsid w:val="002D110B"/>
    <w:rPr>
      <w:rFonts w:eastAsiaTheme="minorEastAsia" w:cs="Times New Roman"/>
      <w:sz w:val="27"/>
      <w:szCs w:val="27"/>
      <w:lang w:val="en-GB" w:eastAsia="en-GB"/>
    </w:rPr>
  </w:style>
  <w:style w:type="paragraph" w:styleId="Title">
    <w:name w:val="Title"/>
    <w:basedOn w:val="Normal"/>
    <w:next w:val="Normal"/>
    <w:link w:val="TitleChar"/>
    <w:uiPriority w:val="1"/>
    <w:qFormat/>
    <w:rsid w:val="002D110B"/>
    <w:pPr>
      <w:spacing w:before="86"/>
      <w:ind w:right="89"/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"/>
    <w:rsid w:val="002D110B"/>
    <w:rPr>
      <w:rFonts w:eastAsiaTheme="minorEastAsia" w:cs="Times New Roman"/>
      <w:b/>
      <w:bCs/>
      <w:sz w:val="32"/>
      <w:szCs w:val="32"/>
      <w:lang w:val="en-GB" w:eastAsia="en-GB"/>
    </w:rPr>
  </w:style>
  <w:style w:type="paragraph" w:styleId="ListParagraph">
    <w:name w:val="List Paragraph"/>
    <w:aliases w:val="Citation List,본문(내용),List Paragraph (numbered (a)),Colorful List - Accent 11,Gạch đầu dòng,List Paragraph 1,ko,ADB paragraph numbering,Numbered List Paragraph,numbered para,bullet,List Paragraph11,tieu de phu 1,Bullet paras,1."/>
    <w:basedOn w:val="Normal"/>
    <w:link w:val="ListParagraphChar"/>
    <w:uiPriority w:val="34"/>
    <w:qFormat/>
    <w:rsid w:val="002D110B"/>
    <w:pPr>
      <w:spacing w:before="114"/>
      <w:ind w:left="383" w:firstLine="724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2D110B"/>
    <w:pPr>
      <w:ind w:left="107"/>
    </w:pPr>
    <w:rPr>
      <w:sz w:val="24"/>
      <w:szCs w:val="24"/>
    </w:rPr>
  </w:style>
  <w:style w:type="character" w:customStyle="1" w:styleId="fontstyle01">
    <w:name w:val="fontstyle01"/>
    <w:rsid w:val="002D110B"/>
    <w:rPr>
      <w:rFonts w:ascii="TimesNewRomanPSMT" w:hAnsi="TimesNewRomanPSMT"/>
      <w:color w:val="121015"/>
      <w:sz w:val="26"/>
    </w:rPr>
  </w:style>
  <w:style w:type="character" w:styleId="Hyperlink">
    <w:name w:val="Hyperlink"/>
    <w:basedOn w:val="DefaultParagraphFont"/>
    <w:uiPriority w:val="99"/>
    <w:unhideWhenUsed/>
    <w:rsid w:val="002D110B"/>
    <w:rPr>
      <w:rFonts w:cs="Times New Roman"/>
      <w:color w:val="0563C1" w:themeColor="hyperlink"/>
      <w:u w:val="single"/>
    </w:rPr>
  </w:style>
  <w:style w:type="character" w:customStyle="1" w:styleId="ListParagraphChar">
    <w:name w:val="List Paragraph Char"/>
    <w:aliases w:val="Citation List Char,본문(내용) Char,List Paragraph (numbered (a)) Char,Colorful List - Accent 11 Char,Gạch đầu dòng Char,List Paragraph 1 Char,ko Char,ADB paragraph numbering Char,Numbered List Paragraph Char,numbered para Char,1. Char"/>
    <w:link w:val="ListParagraph"/>
    <w:uiPriority w:val="34"/>
    <w:qFormat/>
    <w:locked/>
    <w:rsid w:val="002D110B"/>
    <w:rPr>
      <w:rFonts w:eastAsiaTheme="minorEastAsia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2D11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110B"/>
    <w:rPr>
      <w:rFonts w:eastAsiaTheme="minorEastAsia" w:cs="Times New Roman"/>
      <w:sz w:val="22"/>
      <w:lang w:val="en-GB" w:eastAsia="en-GB"/>
    </w:rPr>
  </w:style>
  <w:style w:type="character" w:styleId="FollowedHyperlink">
    <w:name w:val="FollowedHyperlink"/>
    <w:uiPriority w:val="99"/>
    <w:semiHidden/>
    <w:unhideWhenUsed/>
    <w:rsid w:val="002D110B"/>
    <w:rPr>
      <w:color w:val="954F72"/>
      <w:u w:val="single"/>
    </w:rPr>
  </w:style>
  <w:style w:type="paragraph" w:customStyle="1" w:styleId="msonormal0">
    <w:name w:val="msonormal"/>
    <w:basedOn w:val="Normal"/>
    <w:rsid w:val="002D110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val="vi-VN" w:eastAsia="vi-VN"/>
    </w:rPr>
  </w:style>
  <w:style w:type="paragraph" w:customStyle="1" w:styleId="xl63">
    <w:name w:val="xl63"/>
    <w:basedOn w:val="Normal"/>
    <w:rsid w:val="002D110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8"/>
      <w:szCs w:val="28"/>
      <w:lang w:val="vi-VN" w:eastAsia="vi-VN"/>
    </w:rPr>
  </w:style>
  <w:style w:type="paragraph" w:customStyle="1" w:styleId="xl64">
    <w:name w:val="xl64"/>
    <w:basedOn w:val="Normal"/>
    <w:rsid w:val="002D110B"/>
    <w:pPr>
      <w:widowControl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8"/>
      <w:szCs w:val="28"/>
      <w:lang w:val="vi-VN" w:eastAsia="vi-VN"/>
    </w:rPr>
  </w:style>
  <w:style w:type="paragraph" w:customStyle="1" w:styleId="xl65">
    <w:name w:val="xl65"/>
    <w:basedOn w:val="Normal"/>
    <w:rsid w:val="002D110B"/>
    <w:pPr>
      <w:widowControl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8"/>
      <w:szCs w:val="28"/>
      <w:lang w:val="vi-VN" w:eastAsia="vi-VN"/>
    </w:rPr>
  </w:style>
  <w:style w:type="paragraph" w:customStyle="1" w:styleId="xl66">
    <w:name w:val="xl66"/>
    <w:basedOn w:val="Normal"/>
    <w:rsid w:val="002D110B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i/>
      <w:iCs/>
      <w:sz w:val="28"/>
      <w:szCs w:val="28"/>
      <w:lang w:val="vi-VN" w:eastAsia="vi-VN"/>
    </w:rPr>
  </w:style>
  <w:style w:type="paragraph" w:customStyle="1" w:styleId="xl67">
    <w:name w:val="xl67"/>
    <w:basedOn w:val="Normal"/>
    <w:rsid w:val="002D11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8"/>
      <w:szCs w:val="28"/>
      <w:lang w:val="vi-VN" w:eastAsia="vi-VN"/>
    </w:rPr>
  </w:style>
  <w:style w:type="paragraph" w:customStyle="1" w:styleId="xl68">
    <w:name w:val="xl68"/>
    <w:basedOn w:val="Normal"/>
    <w:rsid w:val="002D11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val="vi-VN" w:eastAsia="vi-VN"/>
    </w:rPr>
  </w:style>
  <w:style w:type="paragraph" w:customStyle="1" w:styleId="xl69">
    <w:name w:val="xl69"/>
    <w:basedOn w:val="Normal"/>
    <w:rsid w:val="002D11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eastAsia="Times New Roman"/>
      <w:sz w:val="24"/>
      <w:szCs w:val="24"/>
      <w:lang w:val="vi-VN" w:eastAsia="vi-VN"/>
    </w:rPr>
  </w:style>
  <w:style w:type="paragraph" w:customStyle="1" w:styleId="xl70">
    <w:name w:val="xl70"/>
    <w:basedOn w:val="Normal"/>
    <w:rsid w:val="002D11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eastAsia="Times New Roman"/>
      <w:sz w:val="24"/>
      <w:szCs w:val="24"/>
      <w:lang w:val="vi-VN" w:eastAsia="vi-VN"/>
    </w:rPr>
  </w:style>
  <w:style w:type="paragraph" w:customStyle="1" w:styleId="xl71">
    <w:name w:val="xl71"/>
    <w:basedOn w:val="Normal"/>
    <w:rsid w:val="002D11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eastAsia="Times New Roman"/>
      <w:sz w:val="24"/>
      <w:szCs w:val="24"/>
      <w:lang w:val="vi-VN" w:eastAsia="vi-VN"/>
    </w:rPr>
  </w:style>
  <w:style w:type="table" w:styleId="TableGrid">
    <w:name w:val="Table Grid"/>
    <w:basedOn w:val="TableNormal"/>
    <w:rsid w:val="002D110B"/>
    <w:pPr>
      <w:spacing w:after="0" w:line="240" w:lineRule="auto"/>
    </w:pPr>
    <w:rPr>
      <w:rFonts w:asciiTheme="minorHAnsi" w:hAnsiTheme="minorHAnsi"/>
      <w:kern w:val="2"/>
      <w:sz w:val="22"/>
      <w:lang w:val="vi-V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85166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8"/>
      <w:szCs w:val="28"/>
      <w:lang w:val="en-US" w:eastAsia="en-US"/>
    </w:rPr>
  </w:style>
  <w:style w:type="paragraph" w:customStyle="1" w:styleId="font6">
    <w:name w:val="font6"/>
    <w:basedOn w:val="Normal"/>
    <w:rsid w:val="0085166A"/>
    <w:pPr>
      <w:widowControl/>
      <w:autoSpaceDE/>
      <w:autoSpaceDN/>
      <w:adjustRightInd/>
      <w:spacing w:before="100" w:beforeAutospacing="1" w:after="100" w:afterAutospacing="1"/>
    </w:pPr>
    <w:rPr>
      <w:rFonts w:ascii="Tahoma" w:eastAsia="Times New Roman" w:hAnsi="Tahoma" w:cs="Tahoma"/>
      <w:b/>
      <w:bCs/>
      <w:color w:val="000000"/>
      <w:sz w:val="18"/>
      <w:szCs w:val="18"/>
      <w:lang w:val="en-US" w:eastAsia="en-US"/>
    </w:rPr>
  </w:style>
  <w:style w:type="paragraph" w:customStyle="1" w:styleId="font7">
    <w:name w:val="font7"/>
    <w:basedOn w:val="Normal"/>
    <w:rsid w:val="0085166A"/>
    <w:pPr>
      <w:widowControl/>
      <w:autoSpaceDE/>
      <w:autoSpaceDN/>
      <w:adjustRightInd/>
      <w:spacing w:before="100" w:beforeAutospacing="1" w:after="100" w:afterAutospacing="1"/>
    </w:pPr>
    <w:rPr>
      <w:rFonts w:ascii="Tahoma" w:eastAsia="Times New Roman" w:hAnsi="Tahoma" w:cs="Tahoma"/>
      <w:color w:val="000000"/>
      <w:sz w:val="18"/>
      <w:szCs w:val="18"/>
      <w:lang w:val="en-US" w:eastAsia="en-US"/>
    </w:rPr>
  </w:style>
  <w:style w:type="paragraph" w:customStyle="1" w:styleId="xl80">
    <w:name w:val="xl80"/>
    <w:basedOn w:val="Normal"/>
    <w:rsid w:val="008516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4"/>
      <w:szCs w:val="24"/>
      <w:lang w:val="en-US" w:eastAsia="en-US"/>
    </w:rPr>
  </w:style>
  <w:style w:type="paragraph" w:customStyle="1" w:styleId="xl81">
    <w:name w:val="xl81"/>
    <w:basedOn w:val="Normal"/>
    <w:rsid w:val="0085166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lang w:val="en-US" w:eastAsia="en-US"/>
    </w:rPr>
  </w:style>
  <w:style w:type="paragraph" w:customStyle="1" w:styleId="xl82">
    <w:name w:val="xl82"/>
    <w:basedOn w:val="Normal"/>
    <w:rsid w:val="008516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val="en-US" w:eastAsia="en-US"/>
    </w:rPr>
  </w:style>
  <w:style w:type="paragraph" w:customStyle="1" w:styleId="xl83">
    <w:name w:val="xl83"/>
    <w:basedOn w:val="Normal"/>
    <w:rsid w:val="008516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sz w:val="24"/>
      <w:szCs w:val="24"/>
      <w:lang w:val="en-US" w:eastAsia="en-US"/>
    </w:rPr>
  </w:style>
  <w:style w:type="paragraph" w:customStyle="1" w:styleId="xl84">
    <w:name w:val="xl84"/>
    <w:basedOn w:val="Normal"/>
    <w:rsid w:val="008516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sz w:val="24"/>
      <w:szCs w:val="24"/>
      <w:lang w:val="en-US" w:eastAsia="en-US"/>
    </w:rPr>
  </w:style>
  <w:style w:type="paragraph" w:customStyle="1" w:styleId="xl85">
    <w:name w:val="xl85"/>
    <w:basedOn w:val="Normal"/>
    <w:rsid w:val="008516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val="en-US" w:eastAsia="en-US"/>
    </w:rPr>
  </w:style>
  <w:style w:type="paragraph" w:customStyle="1" w:styleId="xl86">
    <w:name w:val="xl86"/>
    <w:basedOn w:val="Normal"/>
    <w:rsid w:val="008516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val="en-US" w:eastAsia="en-US"/>
    </w:rPr>
  </w:style>
  <w:style w:type="paragraph" w:customStyle="1" w:styleId="xl87">
    <w:name w:val="xl87"/>
    <w:basedOn w:val="Normal"/>
    <w:rsid w:val="008516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sz w:val="24"/>
      <w:szCs w:val="24"/>
      <w:lang w:val="en-US" w:eastAsia="en-US"/>
    </w:rPr>
  </w:style>
  <w:style w:type="paragraph" w:customStyle="1" w:styleId="xl88">
    <w:name w:val="xl88"/>
    <w:basedOn w:val="Normal"/>
    <w:rsid w:val="008516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val="en-US" w:eastAsia="en-US"/>
    </w:rPr>
  </w:style>
  <w:style w:type="paragraph" w:customStyle="1" w:styleId="xl89">
    <w:name w:val="xl89"/>
    <w:basedOn w:val="Normal"/>
    <w:rsid w:val="008516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val="en-US" w:eastAsia="en-US"/>
    </w:rPr>
  </w:style>
  <w:style w:type="paragraph" w:customStyle="1" w:styleId="xl90">
    <w:name w:val="xl90"/>
    <w:basedOn w:val="Normal"/>
    <w:rsid w:val="008516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sz w:val="26"/>
      <w:szCs w:val="26"/>
      <w:lang w:val="en-US" w:eastAsia="en-US"/>
    </w:rPr>
  </w:style>
  <w:style w:type="paragraph" w:customStyle="1" w:styleId="xl91">
    <w:name w:val="xl91"/>
    <w:basedOn w:val="Normal"/>
    <w:rsid w:val="008516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center"/>
    </w:pPr>
    <w:rPr>
      <w:rFonts w:eastAsia="Times New Roman"/>
      <w:sz w:val="24"/>
      <w:szCs w:val="24"/>
      <w:lang w:val="en-US" w:eastAsia="en-US"/>
    </w:rPr>
  </w:style>
  <w:style w:type="paragraph" w:customStyle="1" w:styleId="xl92">
    <w:name w:val="xl92"/>
    <w:basedOn w:val="Normal"/>
    <w:rsid w:val="008516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eastAsia="Times New Roman"/>
      <w:sz w:val="24"/>
      <w:szCs w:val="24"/>
      <w:lang w:val="en-US" w:eastAsia="en-US"/>
    </w:rPr>
  </w:style>
  <w:style w:type="paragraph" w:customStyle="1" w:styleId="xl93">
    <w:name w:val="xl93"/>
    <w:basedOn w:val="Normal"/>
    <w:rsid w:val="008516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sz w:val="24"/>
      <w:szCs w:val="24"/>
      <w:lang w:val="en-US" w:eastAsia="en-US"/>
    </w:rPr>
  </w:style>
  <w:style w:type="paragraph" w:customStyle="1" w:styleId="xl94">
    <w:name w:val="xl94"/>
    <w:basedOn w:val="Normal"/>
    <w:rsid w:val="008516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eastAsia="Times New Roman"/>
      <w:sz w:val="24"/>
      <w:szCs w:val="24"/>
      <w:lang w:val="en-US" w:eastAsia="en-US"/>
    </w:rPr>
  </w:style>
  <w:style w:type="paragraph" w:customStyle="1" w:styleId="xl95">
    <w:name w:val="xl95"/>
    <w:basedOn w:val="Normal"/>
    <w:rsid w:val="008516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sz w:val="24"/>
      <w:szCs w:val="24"/>
      <w:lang w:val="en-US" w:eastAsia="en-US"/>
    </w:rPr>
  </w:style>
  <w:style w:type="paragraph" w:customStyle="1" w:styleId="xl96">
    <w:name w:val="xl96"/>
    <w:basedOn w:val="Normal"/>
    <w:rsid w:val="008516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sz w:val="24"/>
      <w:szCs w:val="24"/>
      <w:lang w:val="en-US" w:eastAsia="en-US"/>
    </w:rPr>
  </w:style>
  <w:style w:type="paragraph" w:customStyle="1" w:styleId="xl97">
    <w:name w:val="xl97"/>
    <w:basedOn w:val="Normal"/>
    <w:rsid w:val="008516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lang w:val="en-US" w:eastAsia="en-US"/>
    </w:rPr>
  </w:style>
  <w:style w:type="paragraph" w:customStyle="1" w:styleId="xl98">
    <w:name w:val="xl98"/>
    <w:basedOn w:val="Normal"/>
    <w:rsid w:val="008516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4"/>
      <w:szCs w:val="24"/>
      <w:lang w:val="en-US" w:eastAsia="en-US"/>
    </w:rPr>
  </w:style>
  <w:style w:type="paragraph" w:customStyle="1" w:styleId="xl99">
    <w:name w:val="xl99"/>
    <w:basedOn w:val="Normal"/>
    <w:rsid w:val="008516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4"/>
      <w:szCs w:val="24"/>
      <w:lang w:val="en-US" w:eastAsia="en-US"/>
    </w:rPr>
  </w:style>
  <w:style w:type="paragraph" w:customStyle="1" w:styleId="xl100">
    <w:name w:val="xl100"/>
    <w:basedOn w:val="Normal"/>
    <w:rsid w:val="0085166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4"/>
      <w:szCs w:val="24"/>
      <w:lang w:val="en-US" w:eastAsia="en-US"/>
    </w:rPr>
  </w:style>
  <w:style w:type="paragraph" w:customStyle="1" w:styleId="xl101">
    <w:name w:val="xl101"/>
    <w:basedOn w:val="Normal"/>
    <w:rsid w:val="0085166A"/>
    <w:pPr>
      <w:widowControl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02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2AF"/>
    <w:rPr>
      <w:rFonts w:ascii="Segoe UI" w:eastAsiaTheme="minorEastAsia" w:hAnsi="Segoe UI" w:cs="Segoe UI"/>
      <w:sz w:val="18"/>
      <w:szCs w:val="18"/>
      <w:lang w:val="en-GB" w:eastAsia="en-GB"/>
    </w:rPr>
  </w:style>
  <w:style w:type="character" w:styleId="Strong">
    <w:name w:val="Strong"/>
    <w:uiPriority w:val="22"/>
    <w:qFormat/>
    <w:rsid w:val="001B67F9"/>
    <w:rPr>
      <w:b/>
      <w:bCs/>
    </w:rPr>
  </w:style>
  <w:style w:type="paragraph" w:customStyle="1" w:styleId="xl72">
    <w:name w:val="xl72"/>
    <w:basedOn w:val="Normal"/>
    <w:rsid w:val="00D8192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sz w:val="24"/>
      <w:szCs w:val="24"/>
      <w:lang w:val="en-US" w:eastAsia="en-US"/>
    </w:rPr>
  </w:style>
  <w:style w:type="paragraph" w:customStyle="1" w:styleId="xl73">
    <w:name w:val="xl73"/>
    <w:basedOn w:val="Normal"/>
    <w:rsid w:val="00D8192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val="en-US" w:eastAsia="en-US"/>
    </w:rPr>
  </w:style>
  <w:style w:type="paragraph" w:customStyle="1" w:styleId="xl74">
    <w:name w:val="xl74"/>
    <w:basedOn w:val="Normal"/>
    <w:rsid w:val="00D8192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sz w:val="24"/>
      <w:szCs w:val="24"/>
      <w:lang w:val="en-US" w:eastAsia="en-US"/>
    </w:rPr>
  </w:style>
  <w:style w:type="paragraph" w:customStyle="1" w:styleId="xl75">
    <w:name w:val="xl75"/>
    <w:basedOn w:val="Normal"/>
    <w:rsid w:val="00D8192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val="en-US" w:eastAsia="en-US"/>
    </w:rPr>
  </w:style>
  <w:style w:type="paragraph" w:customStyle="1" w:styleId="xl76">
    <w:name w:val="xl76"/>
    <w:basedOn w:val="Normal"/>
    <w:rsid w:val="00D8192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val="en-US" w:eastAsia="en-US"/>
    </w:rPr>
  </w:style>
  <w:style w:type="paragraph" w:customStyle="1" w:styleId="xl77">
    <w:name w:val="xl77"/>
    <w:basedOn w:val="Normal"/>
    <w:rsid w:val="00D8192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val="en-US" w:eastAsia="en-US"/>
    </w:rPr>
  </w:style>
  <w:style w:type="paragraph" w:customStyle="1" w:styleId="xl78">
    <w:name w:val="xl78"/>
    <w:basedOn w:val="Normal"/>
    <w:rsid w:val="00D8192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val="en-US" w:eastAsia="en-US"/>
    </w:rPr>
  </w:style>
  <w:style w:type="paragraph" w:customStyle="1" w:styleId="xl79">
    <w:name w:val="xl79"/>
    <w:basedOn w:val="Normal"/>
    <w:rsid w:val="00D8192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B22FB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mytephuongchuongmy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71C22-78E8-4150-B7A1-C1C1DAE81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19</cp:revision>
  <cp:lastPrinted>2026-02-27T00:58:00Z</cp:lastPrinted>
  <dcterms:created xsi:type="dcterms:W3CDTF">2026-08-20T09:28:00Z</dcterms:created>
  <dcterms:modified xsi:type="dcterms:W3CDTF">2026-08-20T09:49:00Z</dcterms:modified>
</cp:coreProperties>
</file>